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Layout w:type="fixed"/>
        <w:tblCellMar>
          <w:left w:w="0" w:type="dxa"/>
          <w:right w:w="0" w:type="dxa"/>
        </w:tblCellMar>
        <w:tblLook w:val="0600" w:firstRow="0" w:lastRow="0" w:firstColumn="0" w:lastColumn="0" w:noHBand="1" w:noVBand="1"/>
        <w:tblDescription w:val="Header layout table"/>
      </w:tblPr>
      <w:tblGrid>
        <w:gridCol w:w="10800"/>
      </w:tblGrid>
      <w:tr w:rsidR="00A66B18" w:rsidRPr="0041428F" w14:paraId="64FAB38F" w14:textId="77777777" w:rsidTr="00A6783B">
        <w:trPr>
          <w:trHeight w:val="270"/>
          <w:jc w:val="center"/>
        </w:trPr>
        <w:tc>
          <w:tcPr>
            <w:tcW w:w="10800" w:type="dxa"/>
          </w:tcPr>
          <w:p w14:paraId="60F9A9FA" w14:textId="77777777" w:rsidR="00A66B18" w:rsidRPr="0041428F" w:rsidRDefault="0057214A" w:rsidP="00A849CB">
            <w:pPr>
              <w:pStyle w:val="ContactInfo"/>
              <w:jc w:val="right"/>
              <w:rPr>
                <w:color w:val="000000" w:themeColor="text1"/>
              </w:rPr>
            </w:pPr>
            <w:r>
              <w:rPr>
                <w:noProof/>
                <w:lang w:val="en-GB" w:eastAsia="en-GB"/>
              </w:rPr>
              <mc:AlternateContent>
                <mc:Choice Requires="wps">
                  <w:drawing>
                    <wp:anchor distT="45720" distB="45720" distL="114300" distR="114300" simplePos="0" relativeHeight="251662336" behindDoc="0" locked="0" layoutInCell="1" allowOverlap="1" wp14:anchorId="3EB7795A" wp14:editId="1FB7586D">
                      <wp:simplePos x="0" y="0"/>
                      <wp:positionH relativeFrom="column">
                        <wp:posOffset>334010</wp:posOffset>
                      </wp:positionH>
                      <wp:positionV relativeFrom="paragraph">
                        <wp:posOffset>518160</wp:posOffset>
                      </wp:positionV>
                      <wp:extent cx="6141085" cy="4635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1085" cy="463550"/>
                              </a:xfrm>
                              <a:prstGeom prst="rect">
                                <a:avLst/>
                              </a:prstGeom>
                              <a:noFill/>
                              <a:ln w="9525">
                                <a:noFill/>
                                <a:miter lim="800000"/>
                                <a:headEnd/>
                                <a:tailEnd/>
                              </a:ln>
                            </wps:spPr>
                            <wps:txbx>
                              <w:txbxContent>
                                <w:p w14:paraId="35D22436" w14:textId="4B37B3CA" w:rsidR="0057214A" w:rsidRDefault="0057214A" w:rsidP="0057214A">
                                  <w:pPr>
                                    <w:tabs>
                                      <w:tab w:val="left" w:pos="9690"/>
                                    </w:tabs>
                                    <w:ind w:left="-570" w:right="-283" w:firstLine="851"/>
                                    <w:jc w:val="center"/>
                                  </w:pPr>
                                  <w:r w:rsidRPr="0057214A">
                                    <w:rPr>
                                      <w:rFonts w:ascii="Calibri" w:hAnsi="Calibri" w:cs="Calibri"/>
                                      <w:b/>
                                      <w:color w:val="FFFFFF" w:themeColor="background1"/>
                                      <w:sz w:val="36"/>
                                      <w:szCs w:val="36"/>
                                    </w:rPr>
                                    <w:t xml:space="preserve"> “</w:t>
                                  </w:r>
                                  <w:r w:rsidR="00E63D34">
                                    <w:rPr>
                                      <w:rFonts w:ascii="Calibri" w:hAnsi="Calibri" w:cs="Calibri"/>
                                      <w:b/>
                                      <w:color w:val="FFFFFF" w:themeColor="background1"/>
                                      <w:sz w:val="36"/>
                                      <w:szCs w:val="36"/>
                                    </w:rPr>
                                    <w:t>Believing in Every Child</w:t>
                                  </w:r>
                                  <w:r w:rsidRPr="0057214A">
                                    <w:rPr>
                                      <w:rFonts w:ascii="Calibri" w:hAnsi="Calibri" w:cs="Calibri"/>
                                      <w:b/>
                                      <w:color w:val="FFFFFF" w:themeColor="background1"/>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B7795A" id="_x0000_t202" coordsize="21600,21600" o:spt="202" path="m,l,21600r21600,l21600,xe">
                      <v:stroke joinstyle="miter"/>
                      <v:path gradientshapeok="t" o:connecttype="rect"/>
                    </v:shapetype>
                    <v:shape id="Text Box 2" o:spid="_x0000_s1026" type="#_x0000_t202" style="position:absolute;left:0;text-align:left;margin-left:26.3pt;margin-top:40.8pt;width:483.55pt;height:36.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" filled="f" stroked="f">
                      <v:textbox>
                        <w:txbxContent>
                          <w:p w14:paraId="35D22436" w14:textId="4B37B3CA" w:rsidR="0057214A" w:rsidRDefault="0057214A" w:rsidP="0057214A">
                            <w:pPr>
                              <w:tabs>
                                <w:tab w:val="left" w:pos="9690"/>
                              </w:tabs>
                              <w:ind w:left="-570" w:right="-283" w:firstLine="851"/>
                              <w:jc w:val="center"/>
                            </w:pPr>
                            <w:r w:rsidRPr="0057214A">
                              <w:rPr>
                                <w:rFonts w:ascii="Calibri" w:hAnsi="Calibri" w:cs="Calibri"/>
                                <w:b/>
                                <w:color w:val="FFFFFF" w:themeColor="background1"/>
                                <w:sz w:val="36"/>
                                <w:szCs w:val="36"/>
                              </w:rPr>
                              <w:t xml:space="preserve"> “</w:t>
                            </w:r>
                            <w:r w:rsidR="00E63D34">
                              <w:rPr>
                                <w:rFonts w:ascii="Calibri" w:hAnsi="Calibri" w:cs="Calibri"/>
                                <w:b/>
                                <w:color w:val="FFFFFF" w:themeColor="background1"/>
                                <w:sz w:val="36"/>
                                <w:szCs w:val="36"/>
                              </w:rPr>
                              <w:t>Believing in Every Child</w:t>
                            </w:r>
                            <w:r w:rsidRPr="0057214A">
                              <w:rPr>
                                <w:rFonts w:ascii="Calibri" w:hAnsi="Calibri" w:cs="Calibri"/>
                                <w:b/>
                                <w:color w:val="FFFFFF" w:themeColor="background1"/>
                                <w:sz w:val="36"/>
                                <w:szCs w:val="36"/>
                              </w:rPr>
                              <w:t>”</w:t>
                            </w:r>
                          </w:p>
                        </w:txbxContent>
                      </v:textbox>
                      <w10:wrap type="square"/>
                    </v:shape>
                  </w:pict>
                </mc:Fallback>
              </mc:AlternateContent>
            </w:r>
            <w:r w:rsidR="00A66B18" w:rsidRPr="0041428F">
              <w:rPr>
                <w:noProof/>
                <w:color w:val="000000" w:themeColor="text1"/>
                <w:lang w:val="en-GB" w:eastAsia="en-GB"/>
              </w:rPr>
              <mc:AlternateContent>
                <mc:Choice Requires="wps">
                  <w:drawing>
                    <wp:inline distT="0" distB="0" distL="0" distR="0" wp14:anchorId="57C80232" wp14:editId="2F0925A3">
                      <wp:extent cx="5868537" cy="407670"/>
                      <wp:effectExtent l="19050" t="19050" r="18415" b="26035"/>
                      <wp:docPr id="18" name="Shape 61">
                        <a:extLst xmlns:a="http://schemas.openxmlformats.org/drawingml/2006/main">
                          <a:ext uri="{FF2B5EF4-FFF2-40B4-BE49-F238E27FC236}">
                            <a16:creationId xmlns:a16="http://schemas.microsoft.com/office/drawing/2014/main" id="{9DA099E0-27DA-42BD-9D42-E4CA07B78FDD}"/>
                          </a:ext>
                        </a:extLst>
                      </wp:docPr>
                      <wp:cNvGraphicFramePr/>
                      <a:graphic xmlns:a="http://schemas.openxmlformats.org/drawingml/2006/main">
                        <a:graphicData uri="http://schemas.microsoft.com/office/word/2010/wordprocessingShape">
                          <wps:wsp>
                            <wps:cNvSpPr/>
                            <wps:spPr>
                              <a:xfrm>
                                <a:off x="0" y="0"/>
                                <a:ext cx="5868537" cy="407670"/>
                              </a:xfrm>
                              <a:prstGeom prst="rect">
                                <a:avLst/>
                              </a:prstGeom>
                              <a:ln w="38100">
                                <a:solidFill>
                                  <a:schemeClr val="bg1"/>
                                </a:solidFill>
                                <a:miter lim="400000"/>
                              </a:ln>
                              <a:extLst>
                                <a:ext uri="{C572A759-6A51-4108-AA02-DFA0A04FC94B}">
                                  <ma14:wrappingTextBoxFlag xmlns:o="urn:schemas-microsoft-com:office:office" xmlns:v="urn:schemas-microsoft-com:vml" xmlns:w10="urn:schemas-microsoft-com:office:word" xmlns:w="http://schemas.openxmlformats.org/wordprocessingml/2006/main" xmlns:p="http://schemas.openxmlformats.org/presentationml/2006/main" xmlns:ma14="http://schemas.microsoft.com/office/mac/drawingml/2011/main" xmlns="" xmlns:lc="http://schemas.openxmlformats.org/drawingml/2006/lockedCanvas" val="1"/>
                                </a:ext>
                              </a:extLst>
                            </wps:spPr>
                            <wps:txbx>
                              <w:txbxContent>
                                <w:p w14:paraId="4D6EA991" w14:textId="77777777" w:rsidR="00A66B18" w:rsidRPr="00AA089B" w:rsidRDefault="0057214A" w:rsidP="0057214A">
                                  <w:pPr>
                                    <w:pStyle w:val="Logo"/>
                                  </w:pPr>
                                  <w:r>
                                    <w:t>George Street Primary School</w:t>
                                  </w:r>
                                </w:p>
                              </w:txbxContent>
                            </wps:txbx>
                            <wps:bodyPr wrap="square" lIns="19050" tIns="19050" rIns="19050" bIns="19050" anchor="ctr">
                              <a:spAutoFit/>
                            </wps:bodyPr>
                          </wps:wsp>
                        </a:graphicData>
                      </a:graphic>
                    </wp:inline>
                  </w:drawing>
                </mc:Choice>
                <mc:Fallback>
                  <w:pict>
                    <v:rect w14:anchorId="57C80232" id="Shape 61" o:spid="_x0000_s1027" style="width:462.1pt;height:32.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" filled="f" strokecolor="white [3212]" strokeweight="3pt">
                      <v:stroke miterlimit="4"/>
                      <v:textbox style="mso-fit-shape-to-text:t" inset="1.5pt,1.5pt,1.5pt,1.5pt">
                        <w:txbxContent>
                          <w:p w14:paraId="4D6EA991" w14:textId="77777777" w:rsidR="00A66B18" w:rsidRPr="00AA089B" w:rsidRDefault="0057214A" w:rsidP="0057214A">
                            <w:pPr>
                              <w:pStyle w:val="Logo"/>
                            </w:pPr>
                            <w:r>
                              <w:t>George Street Primary School</w:t>
                            </w:r>
                          </w:p>
                        </w:txbxContent>
                      </v:textbox>
                      <w10:anchorlock/>
                    </v:rect>
                  </w:pict>
                </mc:Fallback>
              </mc:AlternateContent>
            </w:r>
          </w:p>
        </w:tc>
      </w:tr>
      <w:tr w:rsidR="00615018" w:rsidRPr="0041428F" w14:paraId="1A87FA8B" w14:textId="77777777" w:rsidTr="00A6783B">
        <w:trPr>
          <w:trHeight w:val="2691"/>
          <w:jc w:val="center"/>
        </w:trPr>
        <w:tc>
          <w:tcPr>
            <w:tcW w:w="10800" w:type="dxa"/>
            <w:vAlign w:val="bottom"/>
          </w:tcPr>
          <w:p w14:paraId="00C769B1" w14:textId="0ECC910D" w:rsidR="00A66B18" w:rsidRPr="00662FF3" w:rsidRDefault="00A83FE4" w:rsidP="00A66B18">
            <w:pPr>
              <w:pStyle w:val="ContactInfo"/>
              <w:rPr>
                <w:rFonts w:ascii="Arial" w:hAnsi="Arial" w:cs="Arial"/>
                <w:sz w:val="22"/>
                <w:szCs w:val="22"/>
              </w:rPr>
            </w:pPr>
            <w:r w:rsidRPr="00662FF3">
              <w:rPr>
                <w:rFonts w:ascii="Arial" w:hAnsi="Arial" w:cs="Arial"/>
                <w:noProof/>
                <w:sz w:val="22"/>
                <w:szCs w:val="22"/>
                <w:lang w:val="en-GB" w:eastAsia="en-GB"/>
              </w:rPr>
              <mc:AlternateContent>
                <mc:Choice Requires="wps">
                  <w:drawing>
                    <wp:anchor distT="45720" distB="45720" distL="114300" distR="114300" simplePos="0" relativeHeight="251664384" behindDoc="0" locked="0" layoutInCell="1" allowOverlap="1" wp14:anchorId="0CF5A028" wp14:editId="460DCC03">
                      <wp:simplePos x="0" y="0"/>
                      <wp:positionH relativeFrom="column">
                        <wp:posOffset>3002280</wp:posOffset>
                      </wp:positionH>
                      <wp:positionV relativeFrom="paragraph">
                        <wp:posOffset>-3810</wp:posOffset>
                      </wp:positionV>
                      <wp:extent cx="4110990" cy="1541780"/>
                      <wp:effectExtent l="0" t="0" r="0" b="12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0990" cy="1541780"/>
                              </a:xfrm>
                              <a:prstGeom prst="rect">
                                <a:avLst/>
                              </a:prstGeom>
                              <a:noFill/>
                              <a:ln w="9525">
                                <a:noFill/>
                                <a:miter lim="800000"/>
                                <a:headEnd/>
                                <a:tailEnd/>
                              </a:ln>
                            </wps:spPr>
                            <wps:txbx>
                              <w:txbxContent>
                                <w:p w14:paraId="2FA61F3D" w14:textId="77777777" w:rsidR="00662FF3" w:rsidRPr="00662FF3" w:rsidRDefault="0057214A" w:rsidP="00A849CB">
                                  <w:pPr>
                                    <w:spacing w:before="0" w:after="0"/>
                                    <w:rPr>
                                      <w:color w:val="FFFFFF" w:themeColor="background1"/>
                                      <w:sz w:val="20"/>
                                    </w:rPr>
                                  </w:pPr>
                                  <w:r>
                                    <w:rPr>
                                      <w:color w:val="FFFFFF" w:themeColor="background1"/>
                                    </w:rPr>
                                    <w:t xml:space="preserve"> </w:t>
                                  </w:r>
                                  <w:r w:rsidR="00A849CB">
                                    <w:rPr>
                                      <w:color w:val="FFFFFF" w:themeColor="background1"/>
                                    </w:rPr>
                                    <w:t xml:space="preserve">        </w:t>
                                  </w:r>
                                  <w:r w:rsidR="00A83FE4">
                                    <w:rPr>
                                      <w:color w:val="FFFFFF" w:themeColor="background1"/>
                                    </w:rPr>
                                    <w:t xml:space="preserve">         </w:t>
                                  </w:r>
                                </w:p>
                                <w:p w14:paraId="13092282" w14:textId="77777777" w:rsidR="00662FF3" w:rsidRPr="00662FF3" w:rsidRDefault="00662FF3" w:rsidP="00662FF3">
                                  <w:pPr>
                                    <w:spacing w:before="0" w:after="0"/>
                                    <w:jc w:val="right"/>
                                    <w:rPr>
                                      <w:rFonts w:ascii="Arial" w:hAnsi="Arial" w:cs="Arial"/>
                                      <w:color w:val="FFFFFF" w:themeColor="background1"/>
                                      <w:sz w:val="20"/>
                                    </w:rPr>
                                  </w:pPr>
                                  <w:r w:rsidRPr="00662FF3">
                                    <w:rPr>
                                      <w:color w:val="FFFFFF" w:themeColor="background1"/>
                                      <w:sz w:val="20"/>
                                    </w:rPr>
                                    <w:t xml:space="preserve">                    </w:t>
                                  </w:r>
                                  <w:r w:rsidR="00A83FE4" w:rsidRPr="00662FF3">
                                    <w:rPr>
                                      <w:color w:val="FFFFFF" w:themeColor="background1"/>
                                      <w:sz w:val="20"/>
                                    </w:rPr>
                                    <w:t xml:space="preserve"> </w:t>
                                  </w:r>
                                  <w:r w:rsidR="00A849CB" w:rsidRPr="00662FF3">
                                    <w:rPr>
                                      <w:rFonts w:ascii="Arial" w:hAnsi="Arial" w:cs="Arial"/>
                                      <w:color w:val="FFFFFF" w:themeColor="background1"/>
                                      <w:sz w:val="20"/>
                                    </w:rPr>
                                    <w:t xml:space="preserve">Headteacher: Angela Hughes </w:t>
                                  </w:r>
                                  <w:r w:rsidR="0057214A" w:rsidRPr="00662FF3">
                                    <w:rPr>
                                      <w:rFonts w:ascii="Arial" w:hAnsi="Arial" w:cs="Arial"/>
                                      <w:color w:val="FFFFFF" w:themeColor="background1"/>
                                      <w:sz w:val="20"/>
                                    </w:rPr>
                                    <w:t xml:space="preserve">    </w:t>
                                  </w:r>
                                  <w:r w:rsidRPr="00662FF3">
                                    <w:rPr>
                                      <w:rFonts w:ascii="Arial" w:hAnsi="Arial" w:cs="Arial"/>
                                      <w:color w:val="FFFFFF" w:themeColor="background1"/>
                                      <w:sz w:val="20"/>
                                    </w:rPr>
                                    <w:br/>
                                  </w:r>
                                  <w:r w:rsidRPr="00662FF3">
                                    <w:rPr>
                                      <w:rFonts w:ascii="Arial" w:hAnsi="Arial" w:cs="Arial"/>
                                      <w:sz w:val="20"/>
                                    </w:rPr>
                                    <w:t xml:space="preserve">                     </w:t>
                                  </w:r>
                                  <w:hyperlink r:id="rId10" w:history="1">
                                    <w:r w:rsidR="00A849CB" w:rsidRPr="00662FF3">
                                      <w:rPr>
                                        <w:rStyle w:val="Hyperlink"/>
                                        <w:rFonts w:ascii="Arial" w:hAnsi="Arial" w:cs="Arial"/>
                                        <w:color w:val="FFFFFF" w:themeColor="background1"/>
                                        <w:sz w:val="20"/>
                                        <w:u w:val="none"/>
                                      </w:rPr>
                                      <w:t>TEL: 01442</w:t>
                                    </w:r>
                                  </w:hyperlink>
                                  <w:r w:rsidR="00A849CB" w:rsidRPr="00662FF3">
                                    <w:rPr>
                                      <w:rFonts w:ascii="Arial" w:hAnsi="Arial" w:cs="Arial"/>
                                      <w:color w:val="FFFFFF" w:themeColor="background1"/>
                                      <w:sz w:val="20"/>
                                    </w:rPr>
                                    <w:t xml:space="preserve"> 255638</w:t>
                                  </w:r>
                                  <w:r w:rsidR="0057214A" w:rsidRPr="00662FF3">
                                    <w:rPr>
                                      <w:rFonts w:ascii="Arial" w:hAnsi="Arial" w:cs="Arial"/>
                                      <w:color w:val="FFFFFF" w:themeColor="background1"/>
                                      <w:sz w:val="20"/>
                                    </w:rPr>
                                    <w:t xml:space="preserve">  </w:t>
                                  </w:r>
                                  <w:r w:rsidRPr="00662FF3">
                                    <w:rPr>
                                      <w:rFonts w:ascii="Arial" w:hAnsi="Arial" w:cs="Arial"/>
                                      <w:color w:val="FFFFFF" w:themeColor="background1"/>
                                      <w:sz w:val="20"/>
                                    </w:rPr>
                                    <w:t xml:space="preserve">    </w:t>
                                  </w:r>
                                </w:p>
                                <w:p w14:paraId="607D834E" w14:textId="77777777" w:rsidR="00A849CB" w:rsidRPr="00662FF3" w:rsidRDefault="00662FF3" w:rsidP="00662FF3">
                                  <w:pPr>
                                    <w:spacing w:before="0" w:after="0"/>
                                    <w:jc w:val="right"/>
                                    <w:rPr>
                                      <w:rFonts w:ascii="Arial" w:hAnsi="Arial" w:cs="Arial"/>
                                      <w:color w:val="FFFFFF" w:themeColor="background1"/>
                                      <w:sz w:val="20"/>
                                    </w:rPr>
                                  </w:pPr>
                                  <w:r w:rsidRPr="00662FF3">
                                    <w:rPr>
                                      <w:rFonts w:ascii="Arial" w:hAnsi="Arial" w:cs="Arial"/>
                                      <w:color w:val="FFFFFF" w:themeColor="background1"/>
                                      <w:sz w:val="20"/>
                                    </w:rPr>
                                    <w:t xml:space="preserve">                  </w:t>
                                  </w:r>
                                  <w:hyperlink r:id="rId11" w:history="1">
                                    <w:r w:rsidR="00A849CB" w:rsidRPr="00662FF3">
                                      <w:rPr>
                                        <w:rStyle w:val="Hyperlink"/>
                                        <w:rFonts w:ascii="Arial" w:hAnsi="Arial" w:cs="Arial"/>
                                        <w:color w:val="FFFFFF" w:themeColor="background1"/>
                                        <w:sz w:val="20"/>
                                        <w:u w:val="none"/>
                                      </w:rPr>
                                      <w:t>www.georgestreet.herts.sch.uk</w:t>
                                    </w:r>
                                  </w:hyperlink>
                                  <w:r w:rsidR="00A849CB" w:rsidRPr="00662FF3">
                                    <w:rPr>
                                      <w:rFonts w:ascii="Arial" w:hAnsi="Arial" w:cs="Arial"/>
                                      <w:color w:val="FFFFFF" w:themeColor="background1"/>
                                      <w:sz w:val="20"/>
                                    </w:rPr>
                                    <w:t xml:space="preserve">        </w:t>
                                  </w:r>
                                </w:p>
                                <w:p w14:paraId="4A233C60" w14:textId="77777777" w:rsidR="0057214A" w:rsidRPr="00A849CB" w:rsidRDefault="0057214A" w:rsidP="00A849CB">
                                  <w:pPr>
                                    <w:spacing w:before="0" w:after="0"/>
                                    <w:jc w:val="right"/>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F5A028" id="_x0000_s1028" type="#_x0000_t202" style="position:absolute;left:0;text-align:left;margin-left:236.4pt;margin-top:-.3pt;width:323.7pt;height:121.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" filled="f" stroked="f">
                      <v:textbox>
                        <w:txbxContent>
                          <w:p w14:paraId="2FA61F3D" w14:textId="77777777" w:rsidR="00662FF3" w:rsidRPr="00662FF3" w:rsidRDefault="0057214A" w:rsidP="00A849CB">
                            <w:pPr>
                              <w:spacing w:before="0" w:after="0"/>
                              <w:rPr>
                                <w:color w:val="FFFFFF" w:themeColor="background1"/>
                                <w:sz w:val="20"/>
                              </w:rPr>
                            </w:pPr>
                            <w:r>
                              <w:rPr>
                                <w:color w:val="FFFFFF" w:themeColor="background1"/>
                              </w:rPr>
                              <w:t xml:space="preserve"> </w:t>
                            </w:r>
                            <w:r w:rsidR="00A849CB">
                              <w:rPr>
                                <w:color w:val="FFFFFF" w:themeColor="background1"/>
                              </w:rPr>
                              <w:t xml:space="preserve">        </w:t>
                            </w:r>
                            <w:r w:rsidR="00A83FE4">
                              <w:rPr>
                                <w:color w:val="FFFFFF" w:themeColor="background1"/>
                              </w:rPr>
                              <w:t xml:space="preserve">         </w:t>
                            </w:r>
                          </w:p>
                          <w:p w14:paraId="13092282" w14:textId="77777777" w:rsidR="00662FF3" w:rsidRPr="00662FF3" w:rsidRDefault="00662FF3" w:rsidP="00662FF3">
                            <w:pPr>
                              <w:spacing w:before="0" w:after="0"/>
                              <w:jc w:val="right"/>
                              <w:rPr>
                                <w:rFonts w:ascii="Arial" w:hAnsi="Arial" w:cs="Arial"/>
                                <w:color w:val="FFFFFF" w:themeColor="background1"/>
                                <w:sz w:val="20"/>
                              </w:rPr>
                            </w:pPr>
                            <w:r w:rsidRPr="00662FF3">
                              <w:rPr>
                                <w:color w:val="FFFFFF" w:themeColor="background1"/>
                                <w:sz w:val="20"/>
                              </w:rPr>
                              <w:t xml:space="preserve">                    </w:t>
                            </w:r>
                            <w:r w:rsidR="00A83FE4" w:rsidRPr="00662FF3">
                              <w:rPr>
                                <w:color w:val="FFFFFF" w:themeColor="background1"/>
                                <w:sz w:val="20"/>
                              </w:rPr>
                              <w:t xml:space="preserve"> </w:t>
                            </w:r>
                            <w:r w:rsidR="00A849CB" w:rsidRPr="00662FF3">
                              <w:rPr>
                                <w:rFonts w:ascii="Arial" w:hAnsi="Arial" w:cs="Arial"/>
                                <w:color w:val="FFFFFF" w:themeColor="background1"/>
                                <w:sz w:val="20"/>
                              </w:rPr>
                              <w:t xml:space="preserve">Headteacher: Angela Hughes </w:t>
                            </w:r>
                            <w:r w:rsidR="0057214A" w:rsidRPr="00662FF3">
                              <w:rPr>
                                <w:rFonts w:ascii="Arial" w:hAnsi="Arial" w:cs="Arial"/>
                                <w:color w:val="FFFFFF" w:themeColor="background1"/>
                                <w:sz w:val="20"/>
                              </w:rPr>
                              <w:t xml:space="preserve">    </w:t>
                            </w:r>
                            <w:r w:rsidRPr="00662FF3">
                              <w:rPr>
                                <w:rFonts w:ascii="Arial" w:hAnsi="Arial" w:cs="Arial"/>
                                <w:color w:val="FFFFFF" w:themeColor="background1"/>
                                <w:sz w:val="20"/>
                              </w:rPr>
                              <w:br/>
                            </w:r>
                            <w:r w:rsidRPr="00662FF3">
                              <w:rPr>
                                <w:rFonts w:ascii="Arial" w:hAnsi="Arial" w:cs="Arial"/>
                                <w:sz w:val="20"/>
                              </w:rPr>
                              <w:t xml:space="preserve">                     </w:t>
                            </w:r>
                            <w:hyperlink r:id="rId12" w:history="1">
                              <w:r w:rsidR="00A849CB" w:rsidRPr="00662FF3">
                                <w:rPr>
                                  <w:rStyle w:val="Hyperlink"/>
                                  <w:rFonts w:ascii="Arial" w:hAnsi="Arial" w:cs="Arial"/>
                                  <w:color w:val="FFFFFF" w:themeColor="background1"/>
                                  <w:sz w:val="20"/>
                                  <w:u w:val="none"/>
                                </w:rPr>
                                <w:t>TEL: 01442</w:t>
                              </w:r>
                            </w:hyperlink>
                            <w:r w:rsidR="00A849CB" w:rsidRPr="00662FF3">
                              <w:rPr>
                                <w:rFonts w:ascii="Arial" w:hAnsi="Arial" w:cs="Arial"/>
                                <w:color w:val="FFFFFF" w:themeColor="background1"/>
                                <w:sz w:val="20"/>
                              </w:rPr>
                              <w:t xml:space="preserve"> 255638</w:t>
                            </w:r>
                            <w:r w:rsidR="0057214A" w:rsidRPr="00662FF3">
                              <w:rPr>
                                <w:rFonts w:ascii="Arial" w:hAnsi="Arial" w:cs="Arial"/>
                                <w:color w:val="FFFFFF" w:themeColor="background1"/>
                                <w:sz w:val="20"/>
                              </w:rPr>
                              <w:t xml:space="preserve">  </w:t>
                            </w:r>
                            <w:r w:rsidRPr="00662FF3">
                              <w:rPr>
                                <w:rFonts w:ascii="Arial" w:hAnsi="Arial" w:cs="Arial"/>
                                <w:color w:val="FFFFFF" w:themeColor="background1"/>
                                <w:sz w:val="20"/>
                              </w:rPr>
                              <w:t xml:space="preserve">    </w:t>
                            </w:r>
                          </w:p>
                          <w:p w14:paraId="607D834E" w14:textId="77777777" w:rsidR="00A849CB" w:rsidRPr="00662FF3" w:rsidRDefault="00662FF3" w:rsidP="00662FF3">
                            <w:pPr>
                              <w:spacing w:before="0" w:after="0"/>
                              <w:jc w:val="right"/>
                              <w:rPr>
                                <w:rFonts w:ascii="Arial" w:hAnsi="Arial" w:cs="Arial"/>
                                <w:color w:val="FFFFFF" w:themeColor="background1"/>
                                <w:sz w:val="20"/>
                              </w:rPr>
                            </w:pPr>
                            <w:r w:rsidRPr="00662FF3">
                              <w:rPr>
                                <w:rFonts w:ascii="Arial" w:hAnsi="Arial" w:cs="Arial"/>
                                <w:color w:val="FFFFFF" w:themeColor="background1"/>
                                <w:sz w:val="20"/>
                              </w:rPr>
                              <w:t xml:space="preserve">                  </w:t>
                            </w:r>
                            <w:hyperlink r:id="rId13" w:history="1">
                              <w:r w:rsidR="00A849CB" w:rsidRPr="00662FF3">
                                <w:rPr>
                                  <w:rStyle w:val="Hyperlink"/>
                                  <w:rFonts w:ascii="Arial" w:hAnsi="Arial" w:cs="Arial"/>
                                  <w:color w:val="FFFFFF" w:themeColor="background1"/>
                                  <w:sz w:val="20"/>
                                  <w:u w:val="none"/>
                                </w:rPr>
                                <w:t>www.georgestreet.herts.sch.uk</w:t>
                              </w:r>
                            </w:hyperlink>
                            <w:r w:rsidR="00A849CB" w:rsidRPr="00662FF3">
                              <w:rPr>
                                <w:rFonts w:ascii="Arial" w:hAnsi="Arial" w:cs="Arial"/>
                                <w:color w:val="FFFFFF" w:themeColor="background1"/>
                                <w:sz w:val="20"/>
                              </w:rPr>
                              <w:t xml:space="preserve">        </w:t>
                            </w:r>
                          </w:p>
                          <w:p w14:paraId="4A233C60" w14:textId="77777777" w:rsidR="0057214A" w:rsidRPr="00A849CB" w:rsidRDefault="0057214A" w:rsidP="00A849CB">
                            <w:pPr>
                              <w:spacing w:before="0" w:after="0"/>
                              <w:jc w:val="right"/>
                              <w:rPr>
                                <w:color w:val="FFFFFF" w:themeColor="background1"/>
                              </w:rPr>
                            </w:pPr>
                          </w:p>
                        </w:txbxContent>
                      </v:textbox>
                      <w10:wrap type="square"/>
                    </v:shape>
                  </w:pict>
                </mc:Fallback>
              </mc:AlternateContent>
            </w:r>
            <w:r w:rsidR="0057214A" w:rsidRPr="00662FF3">
              <w:rPr>
                <w:rFonts w:ascii="Arial" w:hAnsi="Arial" w:cs="Arial"/>
                <w:sz w:val="22"/>
                <w:szCs w:val="22"/>
              </w:rPr>
              <w:t>George Street</w:t>
            </w:r>
          </w:p>
          <w:p w14:paraId="7D2E5EA0" w14:textId="77777777" w:rsidR="003E24DF" w:rsidRPr="00662FF3" w:rsidRDefault="0057214A" w:rsidP="00A66B18">
            <w:pPr>
              <w:pStyle w:val="ContactInfo"/>
              <w:rPr>
                <w:rFonts w:ascii="Arial" w:hAnsi="Arial" w:cs="Arial"/>
                <w:sz w:val="22"/>
                <w:szCs w:val="22"/>
              </w:rPr>
            </w:pPr>
            <w:proofErr w:type="spellStart"/>
            <w:r w:rsidRPr="00662FF3">
              <w:rPr>
                <w:rFonts w:ascii="Arial" w:hAnsi="Arial" w:cs="Arial"/>
                <w:sz w:val="22"/>
                <w:szCs w:val="22"/>
              </w:rPr>
              <w:t>Hemel</w:t>
            </w:r>
            <w:proofErr w:type="spellEnd"/>
            <w:r w:rsidRPr="00662FF3">
              <w:rPr>
                <w:rFonts w:ascii="Arial" w:hAnsi="Arial" w:cs="Arial"/>
                <w:sz w:val="22"/>
                <w:szCs w:val="22"/>
              </w:rPr>
              <w:t xml:space="preserve"> Hempstead</w:t>
            </w:r>
          </w:p>
          <w:p w14:paraId="76F10A39" w14:textId="77777777" w:rsidR="003E24DF" w:rsidRPr="00662FF3" w:rsidRDefault="0057214A" w:rsidP="00A66B18">
            <w:pPr>
              <w:pStyle w:val="ContactInfo"/>
              <w:rPr>
                <w:rFonts w:ascii="Arial" w:hAnsi="Arial" w:cs="Arial"/>
                <w:sz w:val="22"/>
                <w:szCs w:val="22"/>
              </w:rPr>
            </w:pPr>
            <w:r w:rsidRPr="00662FF3">
              <w:rPr>
                <w:rStyle w:val="Strong"/>
                <w:rFonts w:ascii="Arial" w:hAnsi="Arial" w:cs="Arial"/>
                <w:b w:val="0"/>
                <w:bCs w:val="0"/>
                <w:sz w:val="22"/>
                <w:szCs w:val="22"/>
              </w:rPr>
              <w:t>Herts</w:t>
            </w:r>
          </w:p>
          <w:p w14:paraId="182219E1" w14:textId="77777777" w:rsidR="003E24DF" w:rsidRPr="00662FF3" w:rsidRDefault="0057214A" w:rsidP="00A66B18">
            <w:pPr>
              <w:pStyle w:val="ContactInfo"/>
              <w:rPr>
                <w:rStyle w:val="Strong"/>
                <w:rFonts w:ascii="Arial" w:hAnsi="Arial" w:cs="Arial"/>
                <w:b w:val="0"/>
                <w:bCs w:val="0"/>
                <w:sz w:val="22"/>
                <w:szCs w:val="22"/>
              </w:rPr>
            </w:pPr>
            <w:r w:rsidRPr="00662FF3">
              <w:rPr>
                <w:rStyle w:val="Strong"/>
                <w:rFonts w:ascii="Arial" w:hAnsi="Arial" w:cs="Arial"/>
                <w:b w:val="0"/>
                <w:bCs w:val="0"/>
                <w:sz w:val="22"/>
                <w:szCs w:val="22"/>
              </w:rPr>
              <w:t>HP2 5HJ</w:t>
            </w:r>
          </w:p>
          <w:p w14:paraId="6F47993D" w14:textId="77777777" w:rsidR="00A849CB" w:rsidRPr="00662FF3" w:rsidRDefault="0057214A" w:rsidP="0057214A">
            <w:pPr>
              <w:pStyle w:val="ContactInfo"/>
              <w:ind w:left="0"/>
              <w:rPr>
                <w:rFonts w:ascii="Arial" w:hAnsi="Arial" w:cs="Arial"/>
                <w:sz w:val="22"/>
                <w:szCs w:val="22"/>
              </w:rPr>
            </w:pPr>
            <w:r w:rsidRPr="00662FF3">
              <w:rPr>
                <w:rFonts w:ascii="Arial" w:hAnsi="Arial" w:cs="Arial"/>
                <w:sz w:val="22"/>
                <w:szCs w:val="22"/>
              </w:rPr>
              <w:t xml:space="preserve">          </w:t>
            </w:r>
            <w:r w:rsidR="00A83FE4" w:rsidRPr="00662FF3">
              <w:rPr>
                <w:rFonts w:ascii="Arial" w:hAnsi="Arial" w:cs="Arial"/>
                <w:sz w:val="22"/>
                <w:szCs w:val="22"/>
              </w:rPr>
              <w:t xml:space="preserve"> </w:t>
            </w:r>
            <w:r w:rsidRPr="00662FF3">
              <w:rPr>
                <w:rFonts w:ascii="Arial" w:hAnsi="Arial" w:cs="Arial"/>
                <w:sz w:val="22"/>
                <w:szCs w:val="22"/>
              </w:rPr>
              <w:t xml:space="preserve"> </w:t>
            </w:r>
            <w:r w:rsidR="00A849CB" w:rsidRPr="00662FF3">
              <w:rPr>
                <w:rFonts w:ascii="Arial" w:hAnsi="Arial" w:cs="Arial"/>
                <w:sz w:val="22"/>
                <w:szCs w:val="22"/>
              </w:rPr>
              <w:t>admin@georgestreet.herts.sch.uk</w:t>
            </w:r>
          </w:p>
          <w:p w14:paraId="28CEA476" w14:textId="7E228084" w:rsidR="003E24DF" w:rsidRPr="0041428F" w:rsidRDefault="009C7F1B" w:rsidP="0057214A">
            <w:pPr>
              <w:pStyle w:val="ContactInfo"/>
              <w:rPr>
                <w:color w:val="000000" w:themeColor="text1"/>
              </w:rPr>
            </w:pPr>
            <w:r>
              <w:rPr>
                <w:b/>
                <w:noProof/>
                <w:lang w:val="en-GB" w:eastAsia="en-GB"/>
              </w:rPr>
              <mc:AlternateContent>
                <mc:Choice Requires="wps">
                  <w:drawing>
                    <wp:anchor distT="0" distB="0" distL="114300" distR="114300" simplePos="0" relativeHeight="251668480" behindDoc="0" locked="0" layoutInCell="1" allowOverlap="1" wp14:anchorId="39F43BF1" wp14:editId="0E7DB33E">
                      <wp:simplePos x="0" y="0"/>
                      <wp:positionH relativeFrom="margin">
                        <wp:posOffset>0</wp:posOffset>
                      </wp:positionH>
                      <wp:positionV relativeFrom="paragraph">
                        <wp:posOffset>628015</wp:posOffset>
                      </wp:positionV>
                      <wp:extent cx="7038340" cy="6654165"/>
                      <wp:effectExtent l="0" t="0" r="0" b="0"/>
                      <wp:wrapNone/>
                      <wp:docPr id="1" name="Text Box 1"/>
                      <wp:cNvGraphicFramePr/>
                      <a:graphic xmlns:a="http://schemas.openxmlformats.org/drawingml/2006/main">
                        <a:graphicData uri="http://schemas.microsoft.com/office/word/2010/wordprocessingShape">
                          <wps:wsp>
                            <wps:cNvSpPr txBox="1"/>
                            <wps:spPr>
                              <a:xfrm>
                                <a:off x="0" y="0"/>
                                <a:ext cx="7038340" cy="6654165"/>
                              </a:xfrm>
                              <a:prstGeom prst="rect">
                                <a:avLst/>
                              </a:prstGeom>
                              <a:noFill/>
                              <a:ln w="6350">
                                <a:noFill/>
                              </a:ln>
                            </wps:spPr>
                            <wps:txbx>
                              <w:txbxContent>
                                <w:p w14:paraId="112D7B3C" w14:textId="27D204A9" w:rsidR="00A26E66" w:rsidRPr="00A26E66" w:rsidRDefault="00A26E66" w:rsidP="00A26E66">
                                  <w:pPr>
                                    <w:pStyle w:val="4MAINTEXT"/>
                                    <w:jc w:val="left"/>
                                    <w:rPr>
                                      <w:color w:val="3C3735"/>
                                    </w:rPr>
                                  </w:pPr>
                                  <w:r w:rsidRPr="00A26E66">
                                    <w:t>Dear Parents and Carers,</w:t>
                                  </w:r>
                                </w:p>
                                <w:p w14:paraId="18DD5988" w14:textId="77777777" w:rsidR="00A26E66" w:rsidRPr="00A26E66" w:rsidRDefault="00A26E66" w:rsidP="00A26E66">
                                  <w:pPr>
                                    <w:pStyle w:val="x12ofw9d"/>
                                    <w:shd w:val="clear" w:color="auto" w:fill="FCFCFC"/>
                                    <w:rPr>
                                      <w:rFonts w:asciiTheme="minorHAnsi" w:eastAsiaTheme="minorHAnsi" w:hAnsiTheme="minorHAnsi" w:cs="Arial"/>
                                      <w:color w:val="000000"/>
                                      <w:sz w:val="22"/>
                                      <w:szCs w:val="22"/>
                                      <w:shd w:val="clear" w:color="auto" w:fill="FFFFFF"/>
                                      <w:lang w:eastAsia="en-US"/>
                                    </w:rPr>
                                  </w:pPr>
                                  <w:r w:rsidRPr="00A26E66">
                                    <w:rPr>
                                      <w:rFonts w:asciiTheme="minorHAnsi" w:eastAsiaTheme="minorHAnsi" w:hAnsiTheme="minorHAnsi" w:cs="Arial"/>
                                      <w:color w:val="000000"/>
                                      <w:sz w:val="22"/>
                                      <w:szCs w:val="22"/>
                                      <w:shd w:val="clear" w:color="auto" w:fill="FFFFFF"/>
                                      <w:lang w:eastAsia="en-US"/>
                                    </w:rPr>
                                    <w:t>We are writing to invite you to take part in a consultation on our school's Relationships, Sex and Health Education (RSHE) Policy.</w:t>
                                  </w:r>
                                </w:p>
                                <w:p w14:paraId="7EC07ABD" w14:textId="77777777" w:rsidR="00A26E66" w:rsidRPr="00A26E66" w:rsidRDefault="00A26E66" w:rsidP="00A26E66">
                                  <w:pPr>
                                    <w:pStyle w:val="x12ofw9d"/>
                                    <w:shd w:val="clear" w:color="auto" w:fill="FCFCFC"/>
                                    <w:rPr>
                                      <w:rFonts w:asciiTheme="minorHAnsi" w:eastAsiaTheme="minorHAnsi" w:hAnsiTheme="minorHAnsi" w:cs="Arial"/>
                                      <w:color w:val="000000"/>
                                      <w:sz w:val="22"/>
                                      <w:szCs w:val="22"/>
                                      <w:shd w:val="clear" w:color="auto" w:fill="FFFFFF"/>
                                      <w:lang w:eastAsia="en-US"/>
                                    </w:rPr>
                                  </w:pPr>
                                  <w:r w:rsidRPr="00A26E66">
                                    <w:rPr>
                                      <w:rFonts w:asciiTheme="minorHAnsi" w:eastAsiaTheme="minorHAnsi" w:hAnsiTheme="minorHAnsi" w:cs="Arial"/>
                                      <w:color w:val="000000"/>
                                      <w:sz w:val="22"/>
                                      <w:szCs w:val="22"/>
                                      <w:shd w:val="clear" w:color="auto" w:fill="FFFFFF"/>
                                      <w:lang w:eastAsia="en-US"/>
                                    </w:rPr>
                                    <w:t>At our school, we are committed to providing a safe, supportive and inclusive environment in which children can develop the knowledge, understanding and skills they need to stay safe, build healthy relationships and support their physical and emotional wellbeing.</w:t>
                                  </w:r>
                                </w:p>
                                <w:p w14:paraId="393197AD" w14:textId="77777777" w:rsidR="00A26E66" w:rsidRPr="00A26E66" w:rsidRDefault="00A26E66" w:rsidP="00A26E66">
                                  <w:pPr>
                                    <w:pStyle w:val="x12ofw9d"/>
                                    <w:shd w:val="clear" w:color="auto" w:fill="FCFCFC"/>
                                    <w:rPr>
                                      <w:rFonts w:asciiTheme="minorHAnsi" w:eastAsiaTheme="minorHAnsi" w:hAnsiTheme="minorHAnsi" w:cs="Arial"/>
                                      <w:color w:val="000000"/>
                                      <w:sz w:val="22"/>
                                      <w:szCs w:val="22"/>
                                      <w:shd w:val="clear" w:color="auto" w:fill="FFFFFF"/>
                                      <w:lang w:eastAsia="en-US"/>
                                    </w:rPr>
                                  </w:pPr>
                                  <w:r w:rsidRPr="00A26E66">
                                    <w:rPr>
                                      <w:rFonts w:asciiTheme="minorHAnsi" w:eastAsiaTheme="minorHAnsi" w:hAnsiTheme="minorHAnsi" w:cs="Arial"/>
                                      <w:color w:val="000000"/>
                                      <w:sz w:val="22"/>
                                      <w:szCs w:val="22"/>
                                      <w:shd w:val="clear" w:color="auto" w:fill="FFFFFF"/>
                                      <w:lang w:eastAsia="en-US"/>
                                    </w:rPr>
                                    <w:t>Please find attached our draft RSHE Policy for your consideration. We value the views of our parents and carers and would welcome your feedback to help inform the final version of the policy.</w:t>
                                  </w:r>
                                </w:p>
                                <w:p w14:paraId="3E949ACB" w14:textId="77777777" w:rsidR="00A26E66" w:rsidRPr="00A26E66" w:rsidRDefault="00A26E66" w:rsidP="00A26E66">
                                  <w:pPr>
                                    <w:pStyle w:val="x12ofw9d"/>
                                    <w:shd w:val="clear" w:color="auto" w:fill="FCFCFC"/>
                                    <w:rPr>
                                      <w:rFonts w:asciiTheme="minorHAnsi" w:eastAsiaTheme="minorHAnsi" w:hAnsiTheme="minorHAnsi" w:cs="Arial"/>
                                      <w:color w:val="000000"/>
                                      <w:sz w:val="22"/>
                                      <w:szCs w:val="22"/>
                                      <w:shd w:val="clear" w:color="auto" w:fill="FFFFFF"/>
                                      <w:lang w:eastAsia="en-US"/>
                                    </w:rPr>
                                  </w:pPr>
                                  <w:r w:rsidRPr="00A26E66">
                                    <w:rPr>
                                      <w:rFonts w:asciiTheme="minorHAnsi" w:eastAsiaTheme="minorHAnsi" w:hAnsiTheme="minorHAnsi" w:cs="Arial"/>
                                      <w:color w:val="000000"/>
                                      <w:sz w:val="22"/>
                                      <w:szCs w:val="22"/>
                                      <w:shd w:val="clear" w:color="auto" w:fill="FFFFFF"/>
                                      <w:lang w:eastAsia="en-US"/>
                                    </w:rPr>
                                    <w:t>We encourage you to read the policy carefully and share any comments, questions or suggestions you may have. Your feedback will help us ensure that our approach is clear, appropriate for our pupils' ages and stages of development, and reflects the needs of our school community.</w:t>
                                  </w:r>
                                </w:p>
                                <w:p w14:paraId="66033A81" w14:textId="435FD993" w:rsidR="00A26E66" w:rsidRPr="00A26E66" w:rsidRDefault="00A26E66" w:rsidP="00A26E66">
                                  <w:pPr>
                                    <w:pStyle w:val="x12ofw9d"/>
                                    <w:shd w:val="clear" w:color="auto" w:fill="FCFCFC"/>
                                    <w:rPr>
                                      <w:rFonts w:asciiTheme="minorHAnsi" w:eastAsiaTheme="minorHAnsi" w:hAnsiTheme="minorHAnsi" w:cs="Arial"/>
                                      <w:color w:val="000000"/>
                                      <w:sz w:val="22"/>
                                      <w:szCs w:val="22"/>
                                      <w:shd w:val="clear" w:color="auto" w:fill="FFFFFF"/>
                                      <w:lang w:eastAsia="en-US"/>
                                    </w:rPr>
                                  </w:pPr>
                                  <w:r w:rsidRPr="00A26E66">
                                    <w:rPr>
                                      <w:rFonts w:asciiTheme="minorHAnsi" w:eastAsiaTheme="minorHAnsi" w:hAnsiTheme="minorHAnsi" w:cs="Arial"/>
                                      <w:color w:val="000000"/>
                                      <w:sz w:val="22"/>
                                      <w:szCs w:val="22"/>
                                      <w:shd w:val="clear" w:color="auto" w:fill="FFFFFF"/>
                                      <w:lang w:eastAsia="en-US"/>
                                    </w:rPr>
                                    <w:t xml:space="preserve">Please send any feedback to </w:t>
                                  </w:r>
                                  <w:hyperlink r:id="rId14" w:history="1">
                                    <w:r w:rsidRPr="004550CE">
                                      <w:rPr>
                                        <w:rStyle w:val="Hyperlink"/>
                                        <w:rFonts w:asciiTheme="minorHAnsi" w:eastAsiaTheme="minorHAnsi" w:hAnsiTheme="minorHAnsi" w:cs="Arial"/>
                                        <w:sz w:val="22"/>
                                        <w:szCs w:val="22"/>
                                        <w:shd w:val="clear" w:color="auto" w:fill="FFFFFF"/>
                                        <w:lang w:eastAsia="en-US"/>
                                      </w:rPr>
                                      <w:t>admin@georgestreet.herts.sch.uk</w:t>
                                    </w:r>
                                  </w:hyperlink>
                                  <w:r>
                                    <w:rPr>
                                      <w:rFonts w:asciiTheme="minorHAnsi" w:eastAsiaTheme="minorHAnsi" w:hAnsiTheme="minorHAnsi" w:cs="Arial"/>
                                      <w:color w:val="000000"/>
                                      <w:sz w:val="22"/>
                                      <w:szCs w:val="22"/>
                                      <w:shd w:val="clear" w:color="auto" w:fill="FFFFFF"/>
                                      <w:lang w:eastAsia="en-US"/>
                                    </w:rPr>
                                    <w:t xml:space="preserve"> with a subject head of RSHE policy </w:t>
                                  </w:r>
                                  <w:r w:rsidRPr="00A26E66">
                                    <w:rPr>
                                      <w:rFonts w:asciiTheme="minorHAnsi" w:eastAsiaTheme="minorHAnsi" w:hAnsiTheme="minorHAnsi" w:cs="Arial"/>
                                      <w:color w:val="000000"/>
                                      <w:sz w:val="22"/>
                                      <w:szCs w:val="22"/>
                                      <w:shd w:val="clear" w:color="auto" w:fill="FFFFFF"/>
                                      <w:lang w:eastAsia="en-US"/>
                                    </w:rPr>
                                    <w:t>by</w:t>
                                  </w:r>
                                  <w:r>
                                    <w:rPr>
                                      <w:rFonts w:asciiTheme="minorHAnsi" w:eastAsiaTheme="minorHAnsi" w:hAnsiTheme="minorHAnsi" w:cs="Arial"/>
                                      <w:color w:val="000000"/>
                                      <w:sz w:val="22"/>
                                      <w:szCs w:val="22"/>
                                      <w:shd w:val="clear" w:color="auto" w:fill="FFFFFF"/>
                                      <w:lang w:eastAsia="en-US"/>
                                    </w:rPr>
                                    <w:t xml:space="preserve"> 23</w:t>
                                  </w:r>
                                  <w:r w:rsidRPr="00A26E66">
                                    <w:rPr>
                                      <w:rFonts w:asciiTheme="minorHAnsi" w:eastAsiaTheme="minorHAnsi" w:hAnsiTheme="minorHAnsi" w:cs="Arial"/>
                                      <w:color w:val="000000"/>
                                      <w:sz w:val="22"/>
                                      <w:szCs w:val="22"/>
                                      <w:shd w:val="clear" w:color="auto" w:fill="FFFFFF"/>
                                      <w:vertAlign w:val="superscript"/>
                                      <w:lang w:eastAsia="en-US"/>
                                    </w:rPr>
                                    <w:t>rd</w:t>
                                  </w:r>
                                  <w:r>
                                    <w:rPr>
                                      <w:rFonts w:asciiTheme="minorHAnsi" w:eastAsiaTheme="minorHAnsi" w:hAnsiTheme="minorHAnsi" w:cs="Arial"/>
                                      <w:color w:val="000000"/>
                                      <w:sz w:val="22"/>
                                      <w:szCs w:val="22"/>
                                      <w:shd w:val="clear" w:color="auto" w:fill="FFFFFF"/>
                                      <w:lang w:eastAsia="en-US"/>
                                    </w:rPr>
                                    <w:t xml:space="preserve"> October 2026.</w:t>
                                  </w:r>
                                </w:p>
                                <w:p w14:paraId="24E8621F" w14:textId="77777777" w:rsidR="00A26E66" w:rsidRPr="00A26E66" w:rsidRDefault="00A26E66" w:rsidP="00A26E66">
                                  <w:pPr>
                                    <w:pStyle w:val="x12ofw9d"/>
                                    <w:shd w:val="clear" w:color="auto" w:fill="FCFCFC"/>
                                    <w:rPr>
                                      <w:rFonts w:asciiTheme="minorHAnsi" w:eastAsiaTheme="minorHAnsi" w:hAnsiTheme="minorHAnsi" w:cs="Arial"/>
                                      <w:color w:val="000000"/>
                                      <w:sz w:val="22"/>
                                      <w:szCs w:val="22"/>
                                      <w:shd w:val="clear" w:color="auto" w:fill="FFFFFF"/>
                                      <w:lang w:eastAsia="en-US"/>
                                    </w:rPr>
                                  </w:pPr>
                                  <w:r w:rsidRPr="00A26E66">
                                    <w:rPr>
                                      <w:rFonts w:asciiTheme="minorHAnsi" w:eastAsiaTheme="minorHAnsi" w:hAnsiTheme="minorHAnsi" w:cs="Arial"/>
                                      <w:color w:val="000000"/>
                                      <w:sz w:val="22"/>
                                      <w:szCs w:val="22"/>
                                      <w:shd w:val="clear" w:color="auto" w:fill="FFFFFF"/>
                                      <w:lang w:eastAsia="en-US"/>
                                    </w:rPr>
                                    <w:t>Thank you for your continued support and for taking the time to contribute to this important consultation. We value our partnership with families and appreciate your involvement in supporting our children's learning and wellbeing.</w:t>
                                  </w:r>
                                </w:p>
                                <w:p w14:paraId="02091163" w14:textId="77777777" w:rsidR="00A26E66" w:rsidRPr="00A26E66" w:rsidRDefault="00A26E66" w:rsidP="00A26E66">
                                  <w:pPr>
                                    <w:pStyle w:val="x12ofw9d"/>
                                    <w:shd w:val="clear" w:color="auto" w:fill="FCFCFC"/>
                                    <w:rPr>
                                      <w:rFonts w:asciiTheme="minorHAnsi" w:eastAsiaTheme="minorHAnsi" w:hAnsiTheme="minorHAnsi" w:cs="Arial"/>
                                      <w:color w:val="000000"/>
                                      <w:sz w:val="22"/>
                                      <w:szCs w:val="22"/>
                                      <w:shd w:val="clear" w:color="auto" w:fill="FFFFFF"/>
                                      <w:lang w:eastAsia="en-US"/>
                                    </w:rPr>
                                  </w:pPr>
                                  <w:r w:rsidRPr="00A26E66">
                                    <w:rPr>
                                      <w:rFonts w:asciiTheme="minorHAnsi" w:eastAsiaTheme="minorHAnsi" w:hAnsiTheme="minorHAnsi" w:cs="Arial"/>
                                      <w:color w:val="000000"/>
                                      <w:sz w:val="22"/>
                                      <w:szCs w:val="22"/>
                                      <w:shd w:val="clear" w:color="auto" w:fill="FFFFFF"/>
                                      <w:lang w:eastAsia="en-US"/>
                                    </w:rPr>
                                    <w:t>Kind regards,</w:t>
                                  </w:r>
                                </w:p>
                                <w:p w14:paraId="755646B3" w14:textId="4790AD0A" w:rsidR="00EA2D81" w:rsidRDefault="00EA2D81" w:rsidP="0005557B">
                                  <w:pPr>
                                    <w:pStyle w:val="4MAINTEXT"/>
                                    <w:jc w:val="left"/>
                                  </w:pPr>
                                  <w:r>
                                    <w:t xml:space="preserve">Angela Hughes </w:t>
                                  </w:r>
                                </w:p>
                                <w:p w14:paraId="14256E36" w14:textId="416508EA" w:rsidR="00EA2D81" w:rsidRDefault="00EA2D81" w:rsidP="0005557B">
                                  <w:pPr>
                                    <w:pStyle w:val="4MAINTEXT"/>
                                    <w:jc w:val="left"/>
                                  </w:pPr>
                                  <w:r>
                                    <w:t xml:space="preserve">Headteacher </w:t>
                                  </w:r>
                                </w:p>
                                <w:p w14:paraId="5C13C6B5" w14:textId="77777777" w:rsidR="00EA2D81" w:rsidRDefault="00EA2D81" w:rsidP="0005557B">
                                  <w:pPr>
                                    <w:pStyle w:val="4MAINTEXT"/>
                                    <w:jc w:val="left"/>
                                  </w:pPr>
                                </w:p>
                                <w:p w14:paraId="4949BD40" w14:textId="2CEE1093" w:rsidR="00F63342" w:rsidRDefault="00F63342" w:rsidP="00F63342">
                                  <w:pPr>
                                    <w:pStyle w:val="4MAINTEXT"/>
                                    <w:jc w:val="left"/>
                                  </w:pPr>
                                </w:p>
                                <w:p w14:paraId="43FEA674" w14:textId="77777777" w:rsidR="00F63342" w:rsidRPr="00F63342" w:rsidRDefault="00F63342" w:rsidP="00F63342">
                                  <w:pPr>
                                    <w:pStyle w:val="4MAINTEXT"/>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43BF1" id="Text Box 1" o:spid="_x0000_s1029" type="#_x0000_t202" style="position:absolute;left:0;text-align:left;margin-left:0;margin-top:49.45pt;width:554.2pt;height:523.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" filled="f" stroked="f" strokeweight=".5pt">
                      <v:textbox>
                        <w:txbxContent>
                          <w:p w14:paraId="112D7B3C" w14:textId="27D204A9" w:rsidR="00A26E66" w:rsidRPr="00A26E66" w:rsidRDefault="00A26E66" w:rsidP="00A26E66">
                            <w:pPr>
                              <w:pStyle w:val="4MAINTEXT"/>
                              <w:jc w:val="left"/>
                              <w:rPr>
                                <w:color w:val="3C3735"/>
                              </w:rPr>
                            </w:pPr>
                            <w:r w:rsidRPr="00A26E66">
                              <w:t>Dear Parents and Carers,</w:t>
                            </w:r>
                          </w:p>
                          <w:p w14:paraId="18DD5988" w14:textId="77777777" w:rsidR="00A26E66" w:rsidRPr="00A26E66" w:rsidRDefault="00A26E66" w:rsidP="00A26E66">
                            <w:pPr>
                              <w:pStyle w:val="x12ofw9d"/>
                              <w:shd w:val="clear" w:color="auto" w:fill="FCFCFC"/>
                              <w:rPr>
                                <w:rFonts w:asciiTheme="minorHAnsi" w:eastAsiaTheme="minorHAnsi" w:hAnsiTheme="minorHAnsi" w:cs="Arial"/>
                                <w:color w:val="000000"/>
                                <w:sz w:val="22"/>
                                <w:szCs w:val="22"/>
                                <w:shd w:val="clear" w:color="auto" w:fill="FFFFFF"/>
                                <w:lang w:eastAsia="en-US"/>
                              </w:rPr>
                            </w:pPr>
                            <w:r w:rsidRPr="00A26E66">
                              <w:rPr>
                                <w:rFonts w:asciiTheme="minorHAnsi" w:eastAsiaTheme="minorHAnsi" w:hAnsiTheme="minorHAnsi" w:cs="Arial"/>
                                <w:color w:val="000000"/>
                                <w:sz w:val="22"/>
                                <w:szCs w:val="22"/>
                                <w:shd w:val="clear" w:color="auto" w:fill="FFFFFF"/>
                                <w:lang w:eastAsia="en-US"/>
                              </w:rPr>
                              <w:t>We are writing to invite you to take part in a consultation on our school's Relationships, Sex and Health Education (RSHE) Policy.</w:t>
                            </w:r>
                          </w:p>
                          <w:p w14:paraId="7EC07ABD" w14:textId="77777777" w:rsidR="00A26E66" w:rsidRPr="00A26E66" w:rsidRDefault="00A26E66" w:rsidP="00A26E66">
                            <w:pPr>
                              <w:pStyle w:val="x12ofw9d"/>
                              <w:shd w:val="clear" w:color="auto" w:fill="FCFCFC"/>
                              <w:rPr>
                                <w:rFonts w:asciiTheme="minorHAnsi" w:eastAsiaTheme="minorHAnsi" w:hAnsiTheme="minorHAnsi" w:cs="Arial"/>
                                <w:color w:val="000000"/>
                                <w:sz w:val="22"/>
                                <w:szCs w:val="22"/>
                                <w:shd w:val="clear" w:color="auto" w:fill="FFFFFF"/>
                                <w:lang w:eastAsia="en-US"/>
                              </w:rPr>
                            </w:pPr>
                            <w:r w:rsidRPr="00A26E66">
                              <w:rPr>
                                <w:rFonts w:asciiTheme="minorHAnsi" w:eastAsiaTheme="minorHAnsi" w:hAnsiTheme="minorHAnsi" w:cs="Arial"/>
                                <w:color w:val="000000"/>
                                <w:sz w:val="22"/>
                                <w:szCs w:val="22"/>
                                <w:shd w:val="clear" w:color="auto" w:fill="FFFFFF"/>
                                <w:lang w:eastAsia="en-US"/>
                              </w:rPr>
                              <w:t>At our school, we are committed to providing a safe, supportive and inclusive environment in which children can develop the knowledge, understanding and skills they need to stay safe, build healthy relationships and support their physical and emotional wellbeing.</w:t>
                            </w:r>
                          </w:p>
                          <w:p w14:paraId="393197AD" w14:textId="77777777" w:rsidR="00A26E66" w:rsidRPr="00A26E66" w:rsidRDefault="00A26E66" w:rsidP="00A26E66">
                            <w:pPr>
                              <w:pStyle w:val="x12ofw9d"/>
                              <w:shd w:val="clear" w:color="auto" w:fill="FCFCFC"/>
                              <w:rPr>
                                <w:rFonts w:asciiTheme="minorHAnsi" w:eastAsiaTheme="minorHAnsi" w:hAnsiTheme="minorHAnsi" w:cs="Arial"/>
                                <w:color w:val="000000"/>
                                <w:sz w:val="22"/>
                                <w:szCs w:val="22"/>
                                <w:shd w:val="clear" w:color="auto" w:fill="FFFFFF"/>
                                <w:lang w:eastAsia="en-US"/>
                              </w:rPr>
                            </w:pPr>
                            <w:r w:rsidRPr="00A26E66">
                              <w:rPr>
                                <w:rFonts w:asciiTheme="minorHAnsi" w:eastAsiaTheme="minorHAnsi" w:hAnsiTheme="minorHAnsi" w:cs="Arial"/>
                                <w:color w:val="000000"/>
                                <w:sz w:val="22"/>
                                <w:szCs w:val="22"/>
                                <w:shd w:val="clear" w:color="auto" w:fill="FFFFFF"/>
                                <w:lang w:eastAsia="en-US"/>
                              </w:rPr>
                              <w:t>Please find attached our draft RSHE Policy for your consideration. We value the views of our parents and carers and would welcome your feedback to help inform the final version of the policy.</w:t>
                            </w:r>
                          </w:p>
                          <w:p w14:paraId="3E949ACB" w14:textId="77777777" w:rsidR="00A26E66" w:rsidRPr="00A26E66" w:rsidRDefault="00A26E66" w:rsidP="00A26E66">
                            <w:pPr>
                              <w:pStyle w:val="x12ofw9d"/>
                              <w:shd w:val="clear" w:color="auto" w:fill="FCFCFC"/>
                              <w:rPr>
                                <w:rFonts w:asciiTheme="minorHAnsi" w:eastAsiaTheme="minorHAnsi" w:hAnsiTheme="minorHAnsi" w:cs="Arial"/>
                                <w:color w:val="000000"/>
                                <w:sz w:val="22"/>
                                <w:szCs w:val="22"/>
                                <w:shd w:val="clear" w:color="auto" w:fill="FFFFFF"/>
                                <w:lang w:eastAsia="en-US"/>
                              </w:rPr>
                            </w:pPr>
                            <w:r w:rsidRPr="00A26E66">
                              <w:rPr>
                                <w:rFonts w:asciiTheme="minorHAnsi" w:eastAsiaTheme="minorHAnsi" w:hAnsiTheme="minorHAnsi" w:cs="Arial"/>
                                <w:color w:val="000000"/>
                                <w:sz w:val="22"/>
                                <w:szCs w:val="22"/>
                                <w:shd w:val="clear" w:color="auto" w:fill="FFFFFF"/>
                                <w:lang w:eastAsia="en-US"/>
                              </w:rPr>
                              <w:t>We encourage you to read the policy carefully and share any comments, questions or suggestions you may have. Your feedback will help us ensure that our approach is clear, appropriate for our pupils' ages and stages of development, and reflects the needs of our school community.</w:t>
                            </w:r>
                          </w:p>
                          <w:p w14:paraId="66033A81" w14:textId="435FD993" w:rsidR="00A26E66" w:rsidRPr="00A26E66" w:rsidRDefault="00A26E66" w:rsidP="00A26E66">
                            <w:pPr>
                              <w:pStyle w:val="x12ofw9d"/>
                              <w:shd w:val="clear" w:color="auto" w:fill="FCFCFC"/>
                              <w:rPr>
                                <w:rFonts w:asciiTheme="minorHAnsi" w:eastAsiaTheme="minorHAnsi" w:hAnsiTheme="minorHAnsi" w:cs="Arial"/>
                                <w:color w:val="000000"/>
                                <w:sz w:val="22"/>
                                <w:szCs w:val="22"/>
                                <w:shd w:val="clear" w:color="auto" w:fill="FFFFFF"/>
                                <w:lang w:eastAsia="en-US"/>
                              </w:rPr>
                            </w:pPr>
                            <w:r w:rsidRPr="00A26E66">
                              <w:rPr>
                                <w:rFonts w:asciiTheme="minorHAnsi" w:eastAsiaTheme="minorHAnsi" w:hAnsiTheme="minorHAnsi" w:cs="Arial"/>
                                <w:color w:val="000000"/>
                                <w:sz w:val="22"/>
                                <w:szCs w:val="22"/>
                                <w:shd w:val="clear" w:color="auto" w:fill="FFFFFF"/>
                                <w:lang w:eastAsia="en-US"/>
                              </w:rPr>
                              <w:t xml:space="preserve">Please send any feedback to </w:t>
                            </w:r>
                            <w:hyperlink r:id="rId15" w:history="1">
                              <w:r w:rsidRPr="004550CE">
                                <w:rPr>
                                  <w:rStyle w:val="Hyperlink"/>
                                  <w:rFonts w:asciiTheme="minorHAnsi" w:eastAsiaTheme="minorHAnsi" w:hAnsiTheme="minorHAnsi" w:cs="Arial"/>
                                  <w:sz w:val="22"/>
                                  <w:szCs w:val="22"/>
                                  <w:shd w:val="clear" w:color="auto" w:fill="FFFFFF"/>
                                  <w:lang w:eastAsia="en-US"/>
                                </w:rPr>
                                <w:t>admin@georgestreet.herts.sch.uk</w:t>
                              </w:r>
                            </w:hyperlink>
                            <w:r>
                              <w:rPr>
                                <w:rFonts w:asciiTheme="minorHAnsi" w:eastAsiaTheme="minorHAnsi" w:hAnsiTheme="minorHAnsi" w:cs="Arial"/>
                                <w:color w:val="000000"/>
                                <w:sz w:val="22"/>
                                <w:szCs w:val="22"/>
                                <w:shd w:val="clear" w:color="auto" w:fill="FFFFFF"/>
                                <w:lang w:eastAsia="en-US"/>
                              </w:rPr>
                              <w:t xml:space="preserve"> with a subject head of RSHE policy </w:t>
                            </w:r>
                            <w:r w:rsidRPr="00A26E66">
                              <w:rPr>
                                <w:rFonts w:asciiTheme="minorHAnsi" w:eastAsiaTheme="minorHAnsi" w:hAnsiTheme="minorHAnsi" w:cs="Arial"/>
                                <w:color w:val="000000"/>
                                <w:sz w:val="22"/>
                                <w:szCs w:val="22"/>
                                <w:shd w:val="clear" w:color="auto" w:fill="FFFFFF"/>
                                <w:lang w:eastAsia="en-US"/>
                              </w:rPr>
                              <w:t>by</w:t>
                            </w:r>
                            <w:r>
                              <w:rPr>
                                <w:rFonts w:asciiTheme="minorHAnsi" w:eastAsiaTheme="minorHAnsi" w:hAnsiTheme="minorHAnsi" w:cs="Arial"/>
                                <w:color w:val="000000"/>
                                <w:sz w:val="22"/>
                                <w:szCs w:val="22"/>
                                <w:shd w:val="clear" w:color="auto" w:fill="FFFFFF"/>
                                <w:lang w:eastAsia="en-US"/>
                              </w:rPr>
                              <w:t xml:space="preserve"> 23</w:t>
                            </w:r>
                            <w:r w:rsidRPr="00A26E66">
                              <w:rPr>
                                <w:rFonts w:asciiTheme="minorHAnsi" w:eastAsiaTheme="minorHAnsi" w:hAnsiTheme="minorHAnsi" w:cs="Arial"/>
                                <w:color w:val="000000"/>
                                <w:sz w:val="22"/>
                                <w:szCs w:val="22"/>
                                <w:shd w:val="clear" w:color="auto" w:fill="FFFFFF"/>
                                <w:vertAlign w:val="superscript"/>
                                <w:lang w:eastAsia="en-US"/>
                              </w:rPr>
                              <w:t>rd</w:t>
                            </w:r>
                            <w:r>
                              <w:rPr>
                                <w:rFonts w:asciiTheme="minorHAnsi" w:eastAsiaTheme="minorHAnsi" w:hAnsiTheme="minorHAnsi" w:cs="Arial"/>
                                <w:color w:val="000000"/>
                                <w:sz w:val="22"/>
                                <w:szCs w:val="22"/>
                                <w:shd w:val="clear" w:color="auto" w:fill="FFFFFF"/>
                                <w:lang w:eastAsia="en-US"/>
                              </w:rPr>
                              <w:t xml:space="preserve"> October 2026.</w:t>
                            </w:r>
                          </w:p>
                          <w:p w14:paraId="24E8621F" w14:textId="77777777" w:rsidR="00A26E66" w:rsidRPr="00A26E66" w:rsidRDefault="00A26E66" w:rsidP="00A26E66">
                            <w:pPr>
                              <w:pStyle w:val="x12ofw9d"/>
                              <w:shd w:val="clear" w:color="auto" w:fill="FCFCFC"/>
                              <w:rPr>
                                <w:rFonts w:asciiTheme="minorHAnsi" w:eastAsiaTheme="minorHAnsi" w:hAnsiTheme="minorHAnsi" w:cs="Arial"/>
                                <w:color w:val="000000"/>
                                <w:sz w:val="22"/>
                                <w:szCs w:val="22"/>
                                <w:shd w:val="clear" w:color="auto" w:fill="FFFFFF"/>
                                <w:lang w:eastAsia="en-US"/>
                              </w:rPr>
                            </w:pPr>
                            <w:r w:rsidRPr="00A26E66">
                              <w:rPr>
                                <w:rFonts w:asciiTheme="minorHAnsi" w:eastAsiaTheme="minorHAnsi" w:hAnsiTheme="minorHAnsi" w:cs="Arial"/>
                                <w:color w:val="000000"/>
                                <w:sz w:val="22"/>
                                <w:szCs w:val="22"/>
                                <w:shd w:val="clear" w:color="auto" w:fill="FFFFFF"/>
                                <w:lang w:eastAsia="en-US"/>
                              </w:rPr>
                              <w:t>Thank you for your continued support and for taking the time to contribute to this important consultation. We value our partnership with families and appreciate your involvement in supporting our children's learning and wellbeing.</w:t>
                            </w:r>
                          </w:p>
                          <w:p w14:paraId="02091163" w14:textId="77777777" w:rsidR="00A26E66" w:rsidRPr="00A26E66" w:rsidRDefault="00A26E66" w:rsidP="00A26E66">
                            <w:pPr>
                              <w:pStyle w:val="x12ofw9d"/>
                              <w:shd w:val="clear" w:color="auto" w:fill="FCFCFC"/>
                              <w:rPr>
                                <w:rFonts w:asciiTheme="minorHAnsi" w:eastAsiaTheme="minorHAnsi" w:hAnsiTheme="minorHAnsi" w:cs="Arial"/>
                                <w:color w:val="000000"/>
                                <w:sz w:val="22"/>
                                <w:szCs w:val="22"/>
                                <w:shd w:val="clear" w:color="auto" w:fill="FFFFFF"/>
                                <w:lang w:eastAsia="en-US"/>
                              </w:rPr>
                            </w:pPr>
                            <w:r w:rsidRPr="00A26E66">
                              <w:rPr>
                                <w:rFonts w:asciiTheme="minorHAnsi" w:eastAsiaTheme="minorHAnsi" w:hAnsiTheme="minorHAnsi" w:cs="Arial"/>
                                <w:color w:val="000000"/>
                                <w:sz w:val="22"/>
                                <w:szCs w:val="22"/>
                                <w:shd w:val="clear" w:color="auto" w:fill="FFFFFF"/>
                                <w:lang w:eastAsia="en-US"/>
                              </w:rPr>
                              <w:t>Kind regards,</w:t>
                            </w:r>
                          </w:p>
                          <w:p w14:paraId="755646B3" w14:textId="4790AD0A" w:rsidR="00EA2D81" w:rsidRDefault="00EA2D81" w:rsidP="0005557B">
                            <w:pPr>
                              <w:pStyle w:val="4MAINTEXT"/>
                              <w:jc w:val="left"/>
                            </w:pPr>
                            <w:r>
                              <w:t xml:space="preserve">Angela Hughes </w:t>
                            </w:r>
                          </w:p>
                          <w:p w14:paraId="14256E36" w14:textId="416508EA" w:rsidR="00EA2D81" w:rsidRDefault="00EA2D81" w:rsidP="0005557B">
                            <w:pPr>
                              <w:pStyle w:val="4MAINTEXT"/>
                              <w:jc w:val="left"/>
                            </w:pPr>
                            <w:r>
                              <w:t xml:space="preserve">Headteacher </w:t>
                            </w:r>
                          </w:p>
                          <w:p w14:paraId="5C13C6B5" w14:textId="77777777" w:rsidR="00EA2D81" w:rsidRDefault="00EA2D81" w:rsidP="0005557B">
                            <w:pPr>
                              <w:pStyle w:val="4MAINTEXT"/>
                              <w:jc w:val="left"/>
                            </w:pPr>
                          </w:p>
                          <w:p w14:paraId="4949BD40" w14:textId="2CEE1093" w:rsidR="00F63342" w:rsidRDefault="00F63342" w:rsidP="00F63342">
                            <w:pPr>
                              <w:pStyle w:val="4MAINTEXT"/>
                              <w:jc w:val="left"/>
                            </w:pPr>
                          </w:p>
                          <w:p w14:paraId="43FEA674" w14:textId="77777777" w:rsidR="00F63342" w:rsidRPr="00F63342" w:rsidRDefault="00F63342" w:rsidP="00F63342">
                            <w:pPr>
                              <w:pStyle w:val="4MAINTEXT"/>
                              <w:jc w:val="left"/>
                            </w:pPr>
                          </w:p>
                        </w:txbxContent>
                      </v:textbox>
                      <w10:wrap anchorx="margin"/>
                    </v:shape>
                  </w:pict>
                </mc:Fallback>
              </mc:AlternateContent>
            </w:r>
          </w:p>
        </w:tc>
      </w:tr>
      <w:tr w:rsidR="0057214A" w:rsidRPr="0041428F" w14:paraId="2E8319D9" w14:textId="77777777" w:rsidTr="00A6783B">
        <w:trPr>
          <w:trHeight w:val="2691"/>
          <w:jc w:val="center"/>
        </w:trPr>
        <w:tc>
          <w:tcPr>
            <w:tcW w:w="10800" w:type="dxa"/>
            <w:vAlign w:val="bottom"/>
          </w:tcPr>
          <w:p w14:paraId="6DA35865" w14:textId="52E03372" w:rsidR="0057214A" w:rsidRDefault="0057214A" w:rsidP="009C7F1B">
            <w:pPr>
              <w:pStyle w:val="ContactInfo"/>
              <w:ind w:left="0"/>
              <w:rPr>
                <w:noProof/>
                <w:lang w:val="en-GB" w:eastAsia="en-GB"/>
              </w:rPr>
            </w:pPr>
          </w:p>
        </w:tc>
      </w:tr>
      <w:tr w:rsidR="0057214A" w:rsidRPr="0041428F" w14:paraId="27A3D114" w14:textId="77777777" w:rsidTr="00A6783B">
        <w:trPr>
          <w:trHeight w:val="2691"/>
          <w:jc w:val="center"/>
        </w:trPr>
        <w:tc>
          <w:tcPr>
            <w:tcW w:w="10800" w:type="dxa"/>
            <w:vAlign w:val="bottom"/>
          </w:tcPr>
          <w:p w14:paraId="768356BF" w14:textId="77777777" w:rsidR="0057214A" w:rsidRDefault="0057214A" w:rsidP="00A66B18">
            <w:pPr>
              <w:pStyle w:val="ContactInfo"/>
              <w:rPr>
                <w:noProof/>
                <w:lang w:val="en-GB" w:eastAsia="en-GB"/>
              </w:rPr>
            </w:pPr>
          </w:p>
        </w:tc>
      </w:tr>
    </w:tbl>
    <w:p w14:paraId="46CFEFB1" w14:textId="337977F1" w:rsidR="006D0871" w:rsidRDefault="00DB4905" w:rsidP="009C7F1B">
      <w:pPr>
        <w:tabs>
          <w:tab w:val="left" w:pos="10065"/>
        </w:tabs>
        <w:ind w:left="-570" w:right="-283" w:firstLine="851"/>
        <w:rPr>
          <w:color w:val="000000" w:themeColor="text1"/>
        </w:rPr>
      </w:pPr>
      <w:r w:rsidRPr="0062121C">
        <w:rPr>
          <w:b/>
          <w:noProof/>
          <w:lang w:val="en-GB" w:eastAsia="en-GB"/>
        </w:rPr>
        <w:drawing>
          <wp:anchor distT="0" distB="0" distL="114300" distR="114300" simplePos="0" relativeHeight="251659264" behindDoc="0" locked="0" layoutInCell="1" allowOverlap="0" wp14:anchorId="2850D56B" wp14:editId="44DFD00E">
            <wp:simplePos x="0" y="0"/>
            <wp:positionH relativeFrom="margin">
              <wp:posOffset>3176905</wp:posOffset>
            </wp:positionH>
            <wp:positionV relativeFrom="paragraph">
              <wp:posOffset>-6740203</wp:posOffset>
            </wp:positionV>
            <wp:extent cx="504290" cy="545465"/>
            <wp:effectExtent l="0" t="0" r="0" b="6985"/>
            <wp:wrapNone/>
            <wp:docPr id="3" name="Picture 1" descr="George St School Badge Bl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orge St School Badge Blk Outline"/>
                    <pic:cNvPicPr>
                      <a:picLocks noChangeAspect="1" noChangeArrowheads="1"/>
                    </pic:cNvPicPr>
                  </pic:nvPicPr>
                  <pic:blipFill>
                    <a:blip r:embed="rId16" cstate="hqprint">
                      <a:extLst>
                        <a:ext uri="{28A0092B-C50C-407E-A947-70E740481C1C}">
                          <a14:useLocalDpi xmlns:a14="http://schemas.microsoft.com/office/drawing/2010/main" val="0"/>
                        </a:ext>
                      </a:extLst>
                    </a:blip>
                    <a:srcRect/>
                    <a:stretch>
                      <a:fillRect/>
                    </a:stretch>
                  </pic:blipFill>
                  <pic:spPr bwMode="auto">
                    <a:xfrm>
                      <a:off x="0" y="0"/>
                      <a:ext cx="504290" cy="545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1D7B">
        <w:rPr>
          <w:noProof/>
          <w:lang w:val="en-GB" w:eastAsia="en-GB"/>
        </w:rPr>
        <mc:AlternateContent>
          <mc:Choice Requires="wps">
            <w:drawing>
              <wp:anchor distT="0" distB="0" distL="114300" distR="114300" simplePos="0" relativeHeight="251666432" behindDoc="0" locked="0" layoutInCell="1" allowOverlap="1" wp14:anchorId="7DC7F056" wp14:editId="7A5C1E15">
                <wp:simplePos x="0" y="0"/>
                <wp:positionH relativeFrom="margin">
                  <wp:align>right</wp:align>
                </wp:positionH>
                <wp:positionV relativeFrom="paragraph">
                  <wp:posOffset>-4064872</wp:posOffset>
                </wp:positionV>
                <wp:extent cx="3166281" cy="395785"/>
                <wp:effectExtent l="0" t="0" r="0" b="4445"/>
                <wp:wrapNone/>
                <wp:docPr id="2" name="Text Box 2"/>
                <wp:cNvGraphicFramePr/>
                <a:graphic xmlns:a="http://schemas.openxmlformats.org/drawingml/2006/main">
                  <a:graphicData uri="http://schemas.microsoft.com/office/word/2010/wordprocessingShape">
                    <wps:wsp>
                      <wps:cNvSpPr txBox="1"/>
                      <wps:spPr>
                        <a:xfrm>
                          <a:off x="0" y="0"/>
                          <a:ext cx="3166281" cy="395785"/>
                        </a:xfrm>
                        <a:prstGeom prst="rect">
                          <a:avLst/>
                        </a:prstGeom>
                        <a:noFill/>
                        <a:ln w="6350">
                          <a:noFill/>
                        </a:ln>
                      </wps:spPr>
                      <wps:txbx>
                        <w:txbxContent>
                          <w:p w14:paraId="0149B79A" w14:textId="2017DFBD" w:rsidR="00901860" w:rsidRPr="00662FF3" w:rsidRDefault="00A26E66" w:rsidP="001C1D7B">
                            <w:pPr>
                              <w:ind w:left="0"/>
                              <w:jc w:val="right"/>
                              <w:rPr>
                                <w:rFonts w:ascii="Arial" w:hAnsi="Arial" w:cs="Arial"/>
                                <w:color w:val="auto"/>
                                <w:sz w:val="22"/>
                                <w:szCs w:val="22"/>
                              </w:rPr>
                            </w:pPr>
                            <w:r>
                              <w:rPr>
                                <w:rFonts w:ascii="Arial" w:hAnsi="Arial" w:cs="Arial"/>
                                <w:color w:val="auto"/>
                                <w:sz w:val="22"/>
                                <w:szCs w:val="22"/>
                              </w:rPr>
                              <w:t>15</w:t>
                            </w:r>
                            <w:r w:rsidRPr="00A26E66">
                              <w:rPr>
                                <w:rFonts w:ascii="Arial" w:hAnsi="Arial" w:cs="Arial"/>
                                <w:color w:val="auto"/>
                                <w:sz w:val="22"/>
                                <w:szCs w:val="22"/>
                                <w:vertAlign w:val="superscript"/>
                              </w:rPr>
                              <w:t>th</w:t>
                            </w:r>
                            <w:r>
                              <w:rPr>
                                <w:rFonts w:ascii="Arial" w:hAnsi="Arial" w:cs="Arial"/>
                                <w:color w:val="auto"/>
                                <w:sz w:val="22"/>
                                <w:szCs w:val="22"/>
                              </w:rPr>
                              <w:t xml:space="preserve"> October </w:t>
                            </w:r>
                            <w:r w:rsidR="00EA2D81">
                              <w:rPr>
                                <w:rFonts w:ascii="Arial" w:hAnsi="Arial" w:cs="Arial"/>
                                <w:color w:val="auto"/>
                                <w:sz w:val="22"/>
                                <w:szCs w:val="22"/>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7F056" id="_x0000_s1030" type="#_x0000_t202" style="position:absolute;left:0;text-align:left;margin-left:198.1pt;margin-top:-320.05pt;width:249.3pt;height:31.1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" filled="f" stroked="f" strokeweight=".5pt">
                <v:textbox>
                  <w:txbxContent>
                    <w:p w14:paraId="0149B79A" w14:textId="2017DFBD" w:rsidR="00901860" w:rsidRPr="00662FF3" w:rsidRDefault="00A26E66" w:rsidP="001C1D7B">
                      <w:pPr>
                        <w:ind w:left="0"/>
                        <w:jc w:val="right"/>
                        <w:rPr>
                          <w:rFonts w:ascii="Arial" w:hAnsi="Arial" w:cs="Arial"/>
                          <w:color w:val="auto"/>
                          <w:sz w:val="22"/>
                          <w:szCs w:val="22"/>
                        </w:rPr>
                      </w:pPr>
                      <w:r>
                        <w:rPr>
                          <w:rFonts w:ascii="Arial" w:hAnsi="Arial" w:cs="Arial"/>
                          <w:color w:val="auto"/>
                          <w:sz w:val="22"/>
                          <w:szCs w:val="22"/>
                        </w:rPr>
                        <w:t>15</w:t>
                      </w:r>
                      <w:r w:rsidRPr="00A26E66">
                        <w:rPr>
                          <w:rFonts w:ascii="Arial" w:hAnsi="Arial" w:cs="Arial"/>
                          <w:color w:val="auto"/>
                          <w:sz w:val="22"/>
                          <w:szCs w:val="22"/>
                          <w:vertAlign w:val="superscript"/>
                        </w:rPr>
                        <w:t>th</w:t>
                      </w:r>
                      <w:r>
                        <w:rPr>
                          <w:rFonts w:ascii="Arial" w:hAnsi="Arial" w:cs="Arial"/>
                          <w:color w:val="auto"/>
                          <w:sz w:val="22"/>
                          <w:szCs w:val="22"/>
                        </w:rPr>
                        <w:t xml:space="preserve"> October </w:t>
                      </w:r>
                      <w:r w:rsidR="00EA2D81">
                        <w:rPr>
                          <w:rFonts w:ascii="Arial" w:hAnsi="Arial" w:cs="Arial"/>
                          <w:color w:val="auto"/>
                          <w:sz w:val="22"/>
                          <w:szCs w:val="22"/>
                        </w:rPr>
                        <w:t>2026</w:t>
                      </w:r>
                    </w:p>
                  </w:txbxContent>
                </v:textbox>
                <w10:wrap anchorx="margin"/>
              </v:shape>
            </w:pict>
          </mc:Fallback>
        </mc:AlternateContent>
      </w:r>
    </w:p>
    <w:p w14:paraId="5CE90F96" w14:textId="4C064B5B" w:rsidR="004B536E" w:rsidRPr="004B536E" w:rsidRDefault="008937BF" w:rsidP="004B536E">
      <w:pPr>
        <w:pStyle w:val="NormalWeb"/>
        <w:rPr>
          <w:rFonts w:eastAsia="Times New Roman"/>
          <w:lang w:val="en-GB" w:eastAsia="en-GB"/>
        </w:rPr>
      </w:pPr>
      <w:r>
        <w:rPr>
          <w:color w:val="000000" w:themeColor="text1"/>
        </w:rPr>
        <w:t xml:space="preserve"> </w:t>
      </w:r>
    </w:p>
    <w:p w14:paraId="322B35B0" w14:textId="7535FEB6" w:rsidR="008937BF" w:rsidRPr="001B5203" w:rsidRDefault="008937BF" w:rsidP="009C7F1B">
      <w:pPr>
        <w:spacing w:before="100" w:beforeAutospacing="1" w:after="100" w:afterAutospacing="1"/>
        <w:ind w:left="0" w:right="0"/>
        <w:rPr>
          <w:rFonts w:ascii="Times New Roman" w:eastAsia="Times New Roman" w:hAnsi="Times New Roman" w:cs="Times New Roman"/>
          <w:color w:val="auto"/>
          <w:kern w:val="0"/>
          <w:szCs w:val="24"/>
          <w:lang w:val="en-GB" w:eastAsia="en-GB"/>
        </w:rPr>
      </w:pPr>
    </w:p>
    <w:sectPr w:rsidR="008937BF" w:rsidRPr="001B5203" w:rsidSect="00A66B18">
      <w:headerReference w:type="default" r:id="rId17"/>
      <w:footerReference w:type="default" r:id="rId18"/>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B85C5" w14:textId="77777777" w:rsidR="00E46007" w:rsidRDefault="00E46007" w:rsidP="00A66B18">
      <w:pPr>
        <w:spacing w:before="0" w:after="0"/>
      </w:pPr>
      <w:r>
        <w:separator/>
      </w:r>
    </w:p>
  </w:endnote>
  <w:endnote w:type="continuationSeparator" w:id="0">
    <w:p w14:paraId="099DB06F" w14:textId="77777777" w:rsidR="00E46007" w:rsidRDefault="00E46007" w:rsidP="00A66B1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HGGothicE">
    <w:charset w:val="80"/>
    <w:family w:val="modern"/>
    <w:pitch w:val="fixed"/>
    <w:sig w:usb0="E00002FF" w:usb1="2AC7EDFE" w:usb2="00000012" w:usb3="00000000" w:csb0="00020001" w:csb1="00000000"/>
  </w:font>
  <w:font w:name="Franklin Gothic Medium">
    <w:panose1 w:val="020B0603020102020204"/>
    <w:charset w:val="00"/>
    <w:family w:val="swiss"/>
    <w:pitch w:val="variable"/>
    <w:sig w:usb0="00000287" w:usb1="00000000" w:usb2="00000000" w:usb3="00000000" w:csb0="0000009F" w:csb1="00000000"/>
  </w:font>
  <w:font w:name="HGSoeiKakugothicUB">
    <w:charset w:val="80"/>
    <w:family w:val="modern"/>
    <w:pitch w:val="fixed"/>
    <w:sig w:usb0="E00002FF" w:usb1="2AC7EDFE" w:usb2="00000012" w:usb3="00000000" w:csb0="0002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8CDDD" w14:textId="4955F45F" w:rsidR="00523CD1" w:rsidRDefault="00B4547B" w:rsidP="00B4547B">
    <w:pPr>
      <w:pStyle w:val="Footer"/>
      <w:ind w:left="0"/>
    </w:pPr>
    <w:r>
      <w:t xml:space="preserve">     </w:t>
    </w:r>
    <w:r w:rsidR="00382D26">
      <w:t xml:space="preserve"> </w:t>
    </w:r>
    <w:r>
      <w:rPr>
        <w:noProof/>
      </w:rPr>
      <w:drawing>
        <wp:inline distT="0" distB="0" distL="0" distR="0" wp14:anchorId="5B8F2CE6" wp14:editId="1EBA52A4">
          <wp:extent cx="876300" cy="87630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876300"/>
                  </a:xfrm>
                  <a:prstGeom prst="rect">
                    <a:avLst/>
                  </a:prstGeom>
                </pic:spPr>
              </pic:pic>
            </a:graphicData>
          </a:graphic>
        </wp:inline>
      </w:drawing>
    </w:r>
    <w:r w:rsidR="00382D26">
      <w:t xml:space="preserve">   </w:t>
    </w:r>
    <w:r>
      <w:t xml:space="preserve">                  </w:t>
    </w:r>
    <w:r w:rsidR="00382D26">
      <w:t xml:space="preserve">           </w:t>
    </w:r>
    <w:r w:rsidR="00382D26" w:rsidRPr="004B536E">
      <w:rPr>
        <w:rFonts w:ascii="Times New Roman" w:eastAsia="Times New Roman" w:hAnsi="Times New Roman" w:cs="Times New Roman"/>
        <w:noProof/>
        <w:color w:val="auto"/>
        <w:kern w:val="0"/>
        <w:szCs w:val="24"/>
        <w:lang w:val="en-GB" w:eastAsia="en-GB"/>
      </w:rPr>
      <w:drawing>
        <wp:inline distT="0" distB="0" distL="0" distR="0" wp14:anchorId="28389C9A" wp14:editId="1EDC8FAC">
          <wp:extent cx="1744980" cy="481616"/>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13963" cy="500655"/>
                  </a:xfrm>
                  <a:prstGeom prst="rect">
                    <a:avLst/>
                  </a:prstGeom>
                  <a:noFill/>
                  <a:ln>
                    <a:noFill/>
                  </a:ln>
                </pic:spPr>
              </pic:pic>
            </a:graphicData>
          </a:graphic>
        </wp:inline>
      </w:drawing>
    </w:r>
    <w:r w:rsidR="00382D26">
      <w:t xml:space="preserve">         </w:t>
    </w:r>
    <w:r>
      <w:t xml:space="preserve">                         </w:t>
    </w:r>
    <w:r w:rsidR="00382D26">
      <w:t xml:space="preserve">     </w:t>
    </w:r>
    <w:r>
      <w:rPr>
        <w:noProof/>
      </w:rPr>
      <w:drawing>
        <wp:inline distT="0" distB="0" distL="0" distR="0" wp14:anchorId="25814C27" wp14:editId="4F5B7004">
          <wp:extent cx="814812" cy="814812"/>
          <wp:effectExtent l="0" t="0" r="444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4">
                    <a:extLst>
                      <a:ext uri="{28A0092B-C50C-407E-A947-70E740481C1C}">
                        <a14:useLocalDpi xmlns:a14="http://schemas.microsoft.com/office/drawing/2010/main" val="0"/>
                      </a:ext>
                    </a:extLst>
                  </a:blip>
                  <a:stretch>
                    <a:fillRect/>
                  </a:stretch>
                </pic:blipFill>
                <pic:spPr>
                  <a:xfrm>
                    <a:off x="0" y="0"/>
                    <a:ext cx="831272" cy="83127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4F886" w14:textId="77777777" w:rsidR="00E46007" w:rsidRDefault="00E46007" w:rsidP="00A66B18">
      <w:pPr>
        <w:spacing w:before="0" w:after="0"/>
      </w:pPr>
      <w:r>
        <w:separator/>
      </w:r>
    </w:p>
  </w:footnote>
  <w:footnote w:type="continuationSeparator" w:id="0">
    <w:p w14:paraId="2C87AB9B" w14:textId="77777777" w:rsidR="00E46007" w:rsidRDefault="00E46007" w:rsidP="00A66B1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D8192" w14:textId="77777777" w:rsidR="00A66B18" w:rsidRDefault="00A66B18">
    <w:pPr>
      <w:pStyle w:val="Header"/>
    </w:pPr>
    <w:r w:rsidRPr="0041428F">
      <w:rPr>
        <w:noProof/>
        <w:lang w:val="en-GB" w:eastAsia="en-GB"/>
      </w:rPr>
      <mc:AlternateContent>
        <mc:Choice Requires="wpg">
          <w:drawing>
            <wp:anchor distT="0" distB="0" distL="114300" distR="114300" simplePos="0" relativeHeight="251659264" behindDoc="1" locked="0" layoutInCell="1" allowOverlap="1" wp14:anchorId="7189BB2D" wp14:editId="4BDE9A4C">
              <wp:simplePos x="0" y="0"/>
              <wp:positionH relativeFrom="column">
                <wp:posOffset>-457200</wp:posOffset>
              </wp:positionH>
              <wp:positionV relativeFrom="paragraph">
                <wp:posOffset>-457200</wp:posOffset>
              </wp:positionV>
              <wp:extent cx="8248650" cy="3030070"/>
              <wp:effectExtent l="0" t="0" r="0" b="0"/>
              <wp:wrapNone/>
              <wp:docPr id="19" name="Graphic 17" descr="Curved accent shapes that collectively build the header design"/>
              <wp:cNvGraphicFramePr/>
              <a:graphic xmlns:a="http://schemas.openxmlformats.org/drawingml/2006/main">
                <a:graphicData uri="http://schemas.microsoft.com/office/word/2010/wordprocessingGroup">
                  <wpg:wgp>
                    <wpg:cNvGrpSpPr/>
                    <wpg:grpSpPr>
                      <a:xfrm>
                        <a:off x="0" y="0"/>
                        <a:ext cx="8248650" cy="3030070"/>
                        <a:chOff x="-7144" y="-7144"/>
                        <a:chExt cx="6005513" cy="1924050"/>
                      </a:xfrm>
                    </wpg:grpSpPr>
                    <wps:wsp>
                      <wps:cNvPr id="20" name="Freeform: Shape 20"/>
                      <wps:cNvSpPr/>
                      <wps:spPr>
                        <a:xfrm>
                          <a:off x="2121694" y="-7144"/>
                          <a:ext cx="3876675" cy="1762125"/>
                        </a:xfrm>
                        <a:custGeom>
                          <a:avLst/>
                          <a:gdLst>
                            <a:gd name="connsiteX0" fmla="*/ 3869531 w 3876675"/>
                            <a:gd name="connsiteY0" fmla="*/ 1359694 h 1762125"/>
                            <a:gd name="connsiteX1" fmla="*/ 2359819 w 3876675"/>
                            <a:gd name="connsiteY1" fmla="*/ 1744504 h 1762125"/>
                            <a:gd name="connsiteX2" fmla="*/ 7144 w 3876675"/>
                            <a:gd name="connsiteY2" fmla="*/ 1287304 h 1762125"/>
                            <a:gd name="connsiteX3" fmla="*/ 7144 w 3876675"/>
                            <a:gd name="connsiteY3" fmla="*/ 7144 h 1762125"/>
                            <a:gd name="connsiteX4" fmla="*/ 3869531 w 3876675"/>
                            <a:gd name="connsiteY4" fmla="*/ 7144 h 1762125"/>
                            <a:gd name="connsiteX5" fmla="*/ 3869531 w 3876675"/>
                            <a:gd name="connsiteY5" fmla="*/ 1359694 h 176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876675" h="1762125">
                              <a:moveTo>
                                <a:pt x="3869531" y="1359694"/>
                              </a:moveTo>
                              <a:cubicBezTo>
                                <a:pt x="3869531" y="1359694"/>
                                <a:pt x="3379946" y="1834039"/>
                                <a:pt x="2359819" y="1744504"/>
                              </a:cubicBezTo>
                              <a:cubicBezTo>
                                <a:pt x="1339691" y="1654969"/>
                                <a:pt x="936784" y="1180624"/>
                                <a:pt x="7144" y="1287304"/>
                              </a:cubicBezTo>
                              <a:lnTo>
                                <a:pt x="7144" y="7144"/>
                              </a:lnTo>
                              <a:lnTo>
                                <a:pt x="3869531" y="7144"/>
                              </a:lnTo>
                              <a:lnTo>
                                <a:pt x="3869531" y="1359694"/>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Freeform: Shape 22"/>
                      <wps:cNvSpPr/>
                      <wps:spPr>
                        <a:xfrm>
                          <a:off x="-7144" y="-7144"/>
                          <a:ext cx="6000750" cy="1924050"/>
                        </a:xfrm>
                        <a:custGeom>
                          <a:avLst/>
                          <a:gdLst>
                            <a:gd name="connsiteX0" fmla="*/ 7144 w 6000750"/>
                            <a:gd name="connsiteY0" fmla="*/ 1699736 h 1924050"/>
                            <a:gd name="connsiteX1" fmla="*/ 2934176 w 6000750"/>
                            <a:gd name="connsiteY1" fmla="*/ 1484471 h 1924050"/>
                            <a:gd name="connsiteX2" fmla="*/ 5998369 w 6000750"/>
                            <a:gd name="connsiteY2" fmla="*/ 893921 h 1924050"/>
                            <a:gd name="connsiteX3" fmla="*/ 5998369 w 6000750"/>
                            <a:gd name="connsiteY3" fmla="*/ 7144 h 1924050"/>
                            <a:gd name="connsiteX4" fmla="*/ 7144 w 6000750"/>
                            <a:gd name="connsiteY4" fmla="*/ 7144 h 1924050"/>
                            <a:gd name="connsiteX5" fmla="*/ 7144 w 6000750"/>
                            <a:gd name="connsiteY5" fmla="*/ 1699736 h 1924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1924050">
                              <a:moveTo>
                                <a:pt x="7144" y="1699736"/>
                              </a:moveTo>
                              <a:cubicBezTo>
                                <a:pt x="7144" y="1699736"/>
                                <a:pt x="1410176" y="2317909"/>
                                <a:pt x="2934176" y="1484471"/>
                              </a:cubicBezTo>
                              <a:cubicBezTo>
                                <a:pt x="4459129" y="651986"/>
                                <a:pt x="5998369" y="893921"/>
                                <a:pt x="5998369" y="893921"/>
                              </a:cubicBezTo>
                              <a:lnTo>
                                <a:pt x="5998369" y="7144"/>
                              </a:lnTo>
                              <a:lnTo>
                                <a:pt x="7144" y="7144"/>
                              </a:lnTo>
                              <a:lnTo>
                                <a:pt x="7144" y="1699736"/>
                              </a:lnTo>
                              <a:close/>
                            </a:path>
                          </a:pathLst>
                        </a:custGeom>
                        <a:solidFill>
                          <a:schemeClr val="accent1"/>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Freeform: Shape 23"/>
                      <wps:cNvSpPr/>
                      <wps:spPr>
                        <a:xfrm>
                          <a:off x="-7144" y="-7144"/>
                          <a:ext cx="6000750" cy="904875"/>
                        </a:xfrm>
                        <a:custGeom>
                          <a:avLst/>
                          <a:gdLst>
                            <a:gd name="connsiteX0" fmla="*/ 7144 w 6000750"/>
                            <a:gd name="connsiteY0" fmla="*/ 7144 h 904875"/>
                            <a:gd name="connsiteX1" fmla="*/ 7144 w 6000750"/>
                            <a:gd name="connsiteY1" fmla="*/ 613886 h 904875"/>
                            <a:gd name="connsiteX2" fmla="*/ 3546634 w 6000750"/>
                            <a:gd name="connsiteY2" fmla="*/ 574834 h 904875"/>
                            <a:gd name="connsiteX3" fmla="*/ 5998369 w 6000750"/>
                            <a:gd name="connsiteY3" fmla="*/ 893921 h 904875"/>
                            <a:gd name="connsiteX4" fmla="*/ 5998369 w 6000750"/>
                            <a:gd name="connsiteY4" fmla="*/ 7144 h 904875"/>
                            <a:gd name="connsiteX5" fmla="*/ 7144 w 6000750"/>
                            <a:gd name="connsiteY5" fmla="*/ 7144 h 9048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904875">
                              <a:moveTo>
                                <a:pt x="7144" y="7144"/>
                              </a:moveTo>
                              <a:lnTo>
                                <a:pt x="7144" y="613886"/>
                              </a:lnTo>
                              <a:cubicBezTo>
                                <a:pt x="647224" y="1034891"/>
                                <a:pt x="2136934" y="964406"/>
                                <a:pt x="3546634" y="574834"/>
                              </a:cubicBezTo>
                              <a:cubicBezTo>
                                <a:pt x="4882039" y="205264"/>
                                <a:pt x="5998369" y="893921"/>
                                <a:pt x="5998369" y="893921"/>
                              </a:cubicBezTo>
                              <a:lnTo>
                                <a:pt x="5998369" y="7144"/>
                              </a:lnTo>
                              <a:lnTo>
                                <a:pt x="7144" y="7144"/>
                              </a:lnTo>
                              <a:close/>
                            </a:path>
                          </a:pathLst>
                        </a:custGeom>
                        <a:gradFill flip="none" rotWithShape="1">
                          <a:gsLst>
                            <a:gs pos="0">
                              <a:schemeClr val="accent1"/>
                            </a:gs>
                            <a:gs pos="100000">
                              <a:schemeClr val="accent1">
                                <a:lumMod val="60000"/>
                                <a:lumOff val="40000"/>
                              </a:schemeClr>
                            </a:gs>
                          </a:gsLst>
                          <a:lin ang="0" scaled="1"/>
                          <a:tileRect/>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Freeform: Shape 24"/>
                      <wps:cNvSpPr/>
                      <wps:spPr>
                        <a:xfrm>
                          <a:off x="3176111" y="924401"/>
                          <a:ext cx="2819400" cy="828675"/>
                        </a:xfrm>
                        <a:custGeom>
                          <a:avLst/>
                          <a:gdLst>
                            <a:gd name="connsiteX0" fmla="*/ 7144 w 2819400"/>
                            <a:gd name="connsiteY0" fmla="*/ 481489 h 828675"/>
                            <a:gd name="connsiteX1" fmla="*/ 1305401 w 2819400"/>
                            <a:gd name="connsiteY1" fmla="*/ 812959 h 828675"/>
                            <a:gd name="connsiteX2" fmla="*/ 2815114 w 2819400"/>
                            <a:gd name="connsiteY2" fmla="*/ 428149 h 828675"/>
                            <a:gd name="connsiteX3" fmla="*/ 2815114 w 2819400"/>
                            <a:gd name="connsiteY3" fmla="*/ 7144 h 828675"/>
                            <a:gd name="connsiteX4" fmla="*/ 7144 w 2819400"/>
                            <a:gd name="connsiteY4" fmla="*/ 481489 h 8286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19400" h="828675">
                              <a:moveTo>
                                <a:pt x="7144" y="481489"/>
                              </a:moveTo>
                              <a:cubicBezTo>
                                <a:pt x="380524" y="602456"/>
                                <a:pt x="751999" y="764381"/>
                                <a:pt x="1305401" y="812959"/>
                              </a:cubicBezTo>
                              <a:cubicBezTo>
                                <a:pt x="2325529" y="902494"/>
                                <a:pt x="2815114" y="428149"/>
                                <a:pt x="2815114" y="428149"/>
                              </a:cubicBezTo>
                              <a:lnTo>
                                <a:pt x="2815114" y="7144"/>
                              </a:lnTo>
                              <a:cubicBezTo>
                                <a:pt x="2332196" y="236696"/>
                                <a:pt x="1376839" y="568166"/>
                                <a:pt x="7144" y="481489"/>
                              </a:cubicBezTo>
                              <a:close/>
                            </a:path>
                          </a:pathLst>
                        </a:custGeom>
                        <a:gradFill>
                          <a:gsLst>
                            <a:gs pos="0">
                              <a:schemeClr val="accent2"/>
                            </a:gs>
                            <a:gs pos="100000">
                              <a:schemeClr val="accent2">
                                <a:lumMod val="75000"/>
                              </a:schemeClr>
                            </a:gs>
                          </a:gsLst>
                          <a:lin ang="0" scaled="1"/>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2E6716" id="Graphic 17" o:spid="_x0000_s1026" alt="Curved accent shapes that collectively build the header design" style="position:absolute;margin-left:-36pt;margin-top:-36pt;width:649.5pt;height:238.6pt;z-index:-251657216;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">
              <v:shape id="Freeform: Shape 20" o:spid="_x0000_s1027"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" path="m3869531,1359694v,,-489585,474345,-1509712,384810c1339691,1654969,936784,1180624,7144,1287304l7144,7144r3862387,l3869531,1359694xe" fillcolor="#009dd9 [3205]" stroked="f">
                <v:stroke joinstyle="miter"/>
                <v:path arrowok="t" o:connecttype="custom" o:connectlocs="3869531,1359694;2359819,1744504;7144,1287304;7144,7144;3869531,7144;3869531,1359694" o:connectangles="0,0,0,0,0,0"/>
              </v:shape>
              <v:shape id="Freeform: Shape 22" o:spid="_x0000_s1028"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" path="m7144,1699736v,,1403032,618173,2927032,-215265c4459129,651986,5998369,893921,5998369,893921r,-886777l7144,7144r,1692592xe" fillcolor="#17406d [3204]" stroked="f">
                <v:stroke joinstyle="miter"/>
                <v:path arrowok="t" o:connecttype="custom" o:connectlocs="7144,1699736;2934176,1484471;5998369,893921;5998369,7144;7144,7144;7144,1699736" o:connectangles="0,0,0,0,0,0"/>
              </v:shape>
              <v:shape id="Freeform: Shape 23" o:spid="_x0000_s1029"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" path="m7144,7144r,606742c647224,1034891,2136934,964406,3546634,574834,4882039,205264,5998369,893921,5998369,893921r,-886777l7144,7144xe" fillcolor="#17406d [3204]" stroked="f">
                <v:fill color2="#4389d7 [1940]" rotate="t" angle="90" focus="100%" type="gradient"/>
                <v:stroke joinstyle="miter"/>
                <v:path arrowok="t" o:connecttype="custom" o:connectlocs="7144,7144;7144,613886;3546634,574834;5998369,893921;5998369,7144;7144,7144" o:connectangles="0,0,0,0,0,0"/>
              </v:shape>
              <v:shape id="Freeform: Shape 24" o:spid="_x0000_s1030"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" path="m7144,481489c380524,602456,751999,764381,1305401,812959,2325529,902494,2815114,428149,2815114,428149r,-421005c2332196,236696,1376839,568166,7144,481489xe" fillcolor="#009dd9 [3205]" stroked="f">
                <v:fill color2="#0075a2 [2405]" angle="90" focus="100%" type="gradient"/>
                <v:stroke joinstyle="miter"/>
                <v:path arrowok="t" o:connecttype="custom" o:connectlocs="7144,481489;1305401,812959;2815114,428149;2815114,7144;7144,481489" o:connectangles="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2314E"/>
    <w:multiLevelType w:val="hybridMultilevel"/>
    <w:tmpl w:val="84D8D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14A"/>
    <w:rsid w:val="000502B7"/>
    <w:rsid w:val="0005399D"/>
    <w:rsid w:val="0005557B"/>
    <w:rsid w:val="00083BAA"/>
    <w:rsid w:val="000B6B12"/>
    <w:rsid w:val="000F5B7A"/>
    <w:rsid w:val="000F5F23"/>
    <w:rsid w:val="000F7309"/>
    <w:rsid w:val="00105B5E"/>
    <w:rsid w:val="0010680C"/>
    <w:rsid w:val="001354A9"/>
    <w:rsid w:val="00152B0B"/>
    <w:rsid w:val="001708B6"/>
    <w:rsid w:val="001766D6"/>
    <w:rsid w:val="00192419"/>
    <w:rsid w:val="001B5203"/>
    <w:rsid w:val="001C1D7B"/>
    <w:rsid w:val="001C270D"/>
    <w:rsid w:val="001D06DA"/>
    <w:rsid w:val="001E2320"/>
    <w:rsid w:val="00214E28"/>
    <w:rsid w:val="002330D5"/>
    <w:rsid w:val="002344C7"/>
    <w:rsid w:val="00274B2C"/>
    <w:rsid w:val="00352B81"/>
    <w:rsid w:val="00382D26"/>
    <w:rsid w:val="00394757"/>
    <w:rsid w:val="003A0150"/>
    <w:rsid w:val="003E24DF"/>
    <w:rsid w:val="003F081E"/>
    <w:rsid w:val="0041428F"/>
    <w:rsid w:val="00446459"/>
    <w:rsid w:val="00487542"/>
    <w:rsid w:val="004A2B0D"/>
    <w:rsid w:val="004B536E"/>
    <w:rsid w:val="004C3FDB"/>
    <w:rsid w:val="00523CD1"/>
    <w:rsid w:val="0056552B"/>
    <w:rsid w:val="0057214A"/>
    <w:rsid w:val="005C2210"/>
    <w:rsid w:val="00615018"/>
    <w:rsid w:val="0062123A"/>
    <w:rsid w:val="00646E75"/>
    <w:rsid w:val="006629EB"/>
    <w:rsid w:val="00662FF3"/>
    <w:rsid w:val="00691C54"/>
    <w:rsid w:val="006D0871"/>
    <w:rsid w:val="006D629B"/>
    <w:rsid w:val="006E091D"/>
    <w:rsid w:val="006F6F10"/>
    <w:rsid w:val="00715711"/>
    <w:rsid w:val="007367AE"/>
    <w:rsid w:val="00764F19"/>
    <w:rsid w:val="00783E79"/>
    <w:rsid w:val="007B5AE8"/>
    <w:rsid w:val="007E3AA2"/>
    <w:rsid w:val="007F5192"/>
    <w:rsid w:val="008937BF"/>
    <w:rsid w:val="008C47CD"/>
    <w:rsid w:val="008E0356"/>
    <w:rsid w:val="00901860"/>
    <w:rsid w:val="009323B4"/>
    <w:rsid w:val="0093694E"/>
    <w:rsid w:val="00991F63"/>
    <w:rsid w:val="009C73D3"/>
    <w:rsid w:val="009C7F1B"/>
    <w:rsid w:val="009F03D2"/>
    <w:rsid w:val="00A12668"/>
    <w:rsid w:val="00A26E66"/>
    <w:rsid w:val="00A26FE7"/>
    <w:rsid w:val="00A66B18"/>
    <w:rsid w:val="00A6783B"/>
    <w:rsid w:val="00A83FE4"/>
    <w:rsid w:val="00A849CB"/>
    <w:rsid w:val="00A96CF8"/>
    <w:rsid w:val="00AA089B"/>
    <w:rsid w:val="00AB7B3C"/>
    <w:rsid w:val="00AE1388"/>
    <w:rsid w:val="00AF3982"/>
    <w:rsid w:val="00B12746"/>
    <w:rsid w:val="00B4547B"/>
    <w:rsid w:val="00B50294"/>
    <w:rsid w:val="00B57036"/>
    <w:rsid w:val="00B57D6E"/>
    <w:rsid w:val="00B843E2"/>
    <w:rsid w:val="00BA0D5F"/>
    <w:rsid w:val="00BE625F"/>
    <w:rsid w:val="00C13ADB"/>
    <w:rsid w:val="00C22731"/>
    <w:rsid w:val="00C30222"/>
    <w:rsid w:val="00C701F7"/>
    <w:rsid w:val="00C70786"/>
    <w:rsid w:val="00C90F46"/>
    <w:rsid w:val="00CE3D01"/>
    <w:rsid w:val="00D10958"/>
    <w:rsid w:val="00D31203"/>
    <w:rsid w:val="00D329D2"/>
    <w:rsid w:val="00D554B0"/>
    <w:rsid w:val="00D66593"/>
    <w:rsid w:val="00DB4905"/>
    <w:rsid w:val="00DE6DA2"/>
    <w:rsid w:val="00DF2D30"/>
    <w:rsid w:val="00DF3746"/>
    <w:rsid w:val="00E24F44"/>
    <w:rsid w:val="00E360BB"/>
    <w:rsid w:val="00E37348"/>
    <w:rsid w:val="00E46007"/>
    <w:rsid w:val="00E4786A"/>
    <w:rsid w:val="00E55D74"/>
    <w:rsid w:val="00E63D34"/>
    <w:rsid w:val="00E6540C"/>
    <w:rsid w:val="00E657AD"/>
    <w:rsid w:val="00E81E2A"/>
    <w:rsid w:val="00EA2D81"/>
    <w:rsid w:val="00EE0952"/>
    <w:rsid w:val="00F02C11"/>
    <w:rsid w:val="00F238F8"/>
    <w:rsid w:val="00F63342"/>
    <w:rsid w:val="00F65690"/>
    <w:rsid w:val="00FA21E4"/>
    <w:rsid w:val="00FA2352"/>
    <w:rsid w:val="00FE0F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2AF110"/>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83B"/>
    <w:pPr>
      <w:spacing w:before="40" w:after="360"/>
      <w:ind w:left="720" w:right="720"/>
    </w:pPr>
    <w:rPr>
      <w:rFonts w:eastAsiaTheme="minorHAnsi"/>
      <w:color w:val="595959" w:themeColor="text1" w:themeTint="A6"/>
      <w:kern w:val="20"/>
      <w:szCs w:val="20"/>
    </w:rPr>
  </w:style>
  <w:style w:type="paragraph" w:styleId="Heading1">
    <w:name w:val="heading 1"/>
    <w:basedOn w:val="Normal"/>
    <w:next w:val="Normal"/>
    <w:link w:val="Heading1Char"/>
    <w:uiPriority w:val="8"/>
    <w:unhideWhenUsed/>
    <w:qFormat/>
    <w:rsid w:val="003E24DF"/>
    <w:pPr>
      <w:spacing w:before="0"/>
      <w:contextualSpacing/>
      <w:outlineLvl w:val="0"/>
    </w:pPr>
    <w:rPr>
      <w:rFonts w:asciiTheme="majorHAnsi" w:eastAsiaTheme="majorEastAsia" w:hAnsiTheme="majorHAnsi" w:cstheme="majorBidi"/>
      <w:caps/>
      <w:color w:val="112F51" w:themeColor="accent1" w:themeShade="BF"/>
    </w:rPr>
  </w:style>
  <w:style w:type="paragraph" w:styleId="Heading2">
    <w:name w:val="heading 2"/>
    <w:basedOn w:val="Normal"/>
    <w:next w:val="Normal"/>
    <w:link w:val="Heading2Char"/>
    <w:uiPriority w:val="9"/>
    <w:unhideWhenUsed/>
    <w:qFormat/>
    <w:rsid w:val="004A2B0D"/>
    <w:pPr>
      <w:keepNext/>
      <w:keepLines/>
      <w:spacing w:after="0"/>
      <w:outlineLvl w:val="1"/>
    </w:pPr>
    <w:rPr>
      <w:rFonts w:asciiTheme="majorHAnsi" w:eastAsiaTheme="majorEastAsia" w:hAnsiTheme="majorHAnsi" w:cstheme="majorBidi"/>
      <w:color w:val="112F5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3E24DF"/>
    <w:rPr>
      <w:rFonts w:asciiTheme="majorHAnsi" w:eastAsiaTheme="majorEastAsia" w:hAnsiTheme="majorHAnsi" w:cstheme="majorBidi"/>
      <w:caps/>
      <w:color w:val="112F51" w:themeColor="accent1" w:themeShade="BF"/>
      <w:kern w:val="20"/>
      <w:sz w:val="20"/>
      <w:szCs w:val="20"/>
    </w:rPr>
  </w:style>
  <w:style w:type="paragraph" w:customStyle="1" w:styleId="Recipient">
    <w:name w:val="Recipient"/>
    <w:basedOn w:val="Normal"/>
    <w:uiPriority w:val="3"/>
    <w:qFormat/>
    <w:rsid w:val="00A66B18"/>
    <w:pPr>
      <w:spacing w:before="840" w:after="40"/>
    </w:pPr>
    <w:rPr>
      <w:b/>
      <w:bCs/>
      <w:color w:val="000000" w:themeColor="text1"/>
    </w:rPr>
  </w:style>
  <w:style w:type="paragraph" w:styleId="Salutation">
    <w:name w:val="Salutation"/>
    <w:basedOn w:val="Normal"/>
    <w:link w:val="SalutationChar"/>
    <w:uiPriority w:val="4"/>
    <w:unhideWhenUsed/>
    <w:qFormat/>
    <w:rsid w:val="00A66B18"/>
    <w:pPr>
      <w:spacing w:before="720"/>
    </w:pPr>
  </w:style>
  <w:style w:type="character" w:customStyle="1" w:styleId="SalutationChar">
    <w:name w:val="Salutation Char"/>
    <w:basedOn w:val="DefaultParagraphFont"/>
    <w:link w:val="Salutation"/>
    <w:uiPriority w:val="4"/>
    <w:rsid w:val="00A66B18"/>
    <w:rPr>
      <w:rFonts w:eastAsiaTheme="minorHAnsi"/>
      <w:color w:val="595959" w:themeColor="text1" w:themeTint="A6"/>
      <w:kern w:val="20"/>
      <w:sz w:val="20"/>
      <w:szCs w:val="20"/>
    </w:rPr>
  </w:style>
  <w:style w:type="paragraph" w:styleId="Closing">
    <w:name w:val="Closing"/>
    <w:basedOn w:val="Normal"/>
    <w:next w:val="Signature"/>
    <w:link w:val="ClosingChar"/>
    <w:uiPriority w:val="6"/>
    <w:unhideWhenUsed/>
    <w:qFormat/>
    <w:rsid w:val="00A6783B"/>
    <w:pPr>
      <w:spacing w:before="480" w:after="960"/>
    </w:pPr>
  </w:style>
  <w:style w:type="character" w:customStyle="1" w:styleId="ClosingChar">
    <w:name w:val="Closing Char"/>
    <w:basedOn w:val="DefaultParagraphFont"/>
    <w:link w:val="Closing"/>
    <w:uiPriority w:val="6"/>
    <w:rsid w:val="00A6783B"/>
    <w:rPr>
      <w:rFonts w:eastAsiaTheme="minorHAnsi"/>
      <w:color w:val="595959" w:themeColor="text1" w:themeTint="A6"/>
      <w:kern w:val="20"/>
      <w:szCs w:val="20"/>
    </w:rPr>
  </w:style>
  <w:style w:type="paragraph" w:styleId="Signature">
    <w:name w:val="Signature"/>
    <w:basedOn w:val="Normal"/>
    <w:link w:val="SignatureChar"/>
    <w:uiPriority w:val="7"/>
    <w:unhideWhenUsed/>
    <w:qFormat/>
    <w:rsid w:val="00A6783B"/>
    <w:pPr>
      <w:contextualSpacing/>
    </w:pPr>
    <w:rPr>
      <w:b/>
      <w:bCs/>
      <w:color w:val="17406D" w:themeColor="accent1"/>
    </w:rPr>
  </w:style>
  <w:style w:type="character" w:customStyle="1" w:styleId="SignatureChar">
    <w:name w:val="Signature Char"/>
    <w:basedOn w:val="DefaultParagraphFont"/>
    <w:link w:val="Signature"/>
    <w:uiPriority w:val="7"/>
    <w:rsid w:val="00A6783B"/>
    <w:rPr>
      <w:rFonts w:eastAsiaTheme="minorHAnsi"/>
      <w:b/>
      <w:bCs/>
      <w:color w:val="17406D" w:themeColor="accent1"/>
      <w:kern w:val="20"/>
      <w:szCs w:val="20"/>
    </w:rPr>
  </w:style>
  <w:style w:type="paragraph" w:styleId="Header">
    <w:name w:val="header"/>
    <w:basedOn w:val="Normal"/>
    <w:link w:val="HeaderChar"/>
    <w:uiPriority w:val="99"/>
    <w:unhideWhenUsed/>
    <w:rsid w:val="003E24DF"/>
    <w:pPr>
      <w:spacing w:after="0"/>
      <w:jc w:val="right"/>
    </w:pPr>
  </w:style>
  <w:style w:type="character" w:customStyle="1" w:styleId="HeaderChar">
    <w:name w:val="Header Char"/>
    <w:basedOn w:val="DefaultParagraphFont"/>
    <w:link w:val="Header"/>
    <w:uiPriority w:val="99"/>
    <w:rsid w:val="003E24DF"/>
    <w:rPr>
      <w:rFonts w:eastAsiaTheme="minorHAnsi"/>
      <w:color w:val="595959" w:themeColor="text1" w:themeTint="A6"/>
      <w:kern w:val="20"/>
      <w:sz w:val="20"/>
      <w:szCs w:val="20"/>
    </w:rPr>
  </w:style>
  <w:style w:type="character" w:styleId="Strong">
    <w:name w:val="Strong"/>
    <w:basedOn w:val="DefaultParagraphFont"/>
    <w:uiPriority w:val="22"/>
    <w:qFormat/>
    <w:rsid w:val="003E24DF"/>
    <w:rPr>
      <w:b/>
      <w:bCs/>
    </w:rPr>
  </w:style>
  <w:style w:type="paragraph" w:customStyle="1" w:styleId="ContactInfo">
    <w:name w:val="Contact Info"/>
    <w:basedOn w:val="Normal"/>
    <w:uiPriority w:val="1"/>
    <w:qFormat/>
    <w:rsid w:val="00A66B18"/>
    <w:pPr>
      <w:spacing w:before="0" w:after="0"/>
    </w:pPr>
    <w:rPr>
      <w:color w:val="FFFFFF" w:themeColor="background1"/>
    </w:rPr>
  </w:style>
  <w:style w:type="character" w:customStyle="1" w:styleId="Heading2Char">
    <w:name w:val="Heading 2 Char"/>
    <w:basedOn w:val="DefaultParagraphFont"/>
    <w:link w:val="Heading2"/>
    <w:uiPriority w:val="9"/>
    <w:rsid w:val="004A2B0D"/>
    <w:rPr>
      <w:rFonts w:asciiTheme="majorHAnsi" w:eastAsiaTheme="majorEastAsia" w:hAnsiTheme="majorHAnsi" w:cstheme="majorBidi"/>
      <w:color w:val="112F51" w:themeColor="accent1" w:themeShade="BF"/>
      <w:kern w:val="20"/>
      <w:sz w:val="26"/>
      <w:szCs w:val="26"/>
    </w:rPr>
  </w:style>
  <w:style w:type="paragraph" w:styleId="NormalWeb">
    <w:name w:val="Normal (Web)"/>
    <w:basedOn w:val="Normal"/>
    <w:uiPriority w:val="99"/>
    <w:semiHidden/>
    <w:unhideWhenUsed/>
    <w:rsid w:val="00083BAA"/>
    <w:pPr>
      <w:spacing w:before="100" w:beforeAutospacing="1" w:after="100" w:afterAutospacing="1"/>
    </w:pPr>
    <w:rPr>
      <w:rFonts w:ascii="Times New Roman" w:eastAsiaTheme="minorEastAsia" w:hAnsi="Times New Roman" w:cs="Times New Roman"/>
      <w:color w:val="auto"/>
      <w:kern w:val="0"/>
      <w:szCs w:val="24"/>
    </w:rPr>
  </w:style>
  <w:style w:type="character" w:styleId="PlaceholderText">
    <w:name w:val="Placeholder Text"/>
    <w:basedOn w:val="DefaultParagraphFont"/>
    <w:uiPriority w:val="99"/>
    <w:semiHidden/>
    <w:rsid w:val="001766D6"/>
    <w:rPr>
      <w:color w:val="808080"/>
    </w:rPr>
  </w:style>
  <w:style w:type="paragraph" w:styleId="Footer">
    <w:name w:val="footer"/>
    <w:basedOn w:val="Normal"/>
    <w:link w:val="FooterChar"/>
    <w:uiPriority w:val="99"/>
    <w:unhideWhenUsed/>
    <w:rsid w:val="00A66B18"/>
    <w:pPr>
      <w:tabs>
        <w:tab w:val="center" w:pos="4680"/>
        <w:tab w:val="right" w:pos="9360"/>
      </w:tabs>
      <w:spacing w:before="0" w:after="0"/>
    </w:pPr>
  </w:style>
  <w:style w:type="character" w:customStyle="1" w:styleId="FooterChar">
    <w:name w:val="Footer Char"/>
    <w:basedOn w:val="DefaultParagraphFont"/>
    <w:link w:val="Footer"/>
    <w:uiPriority w:val="99"/>
    <w:rsid w:val="00A66B18"/>
    <w:rPr>
      <w:rFonts w:eastAsiaTheme="minorHAnsi"/>
      <w:color w:val="595959" w:themeColor="text1" w:themeTint="A6"/>
      <w:kern w:val="20"/>
      <w:sz w:val="20"/>
      <w:szCs w:val="20"/>
    </w:rPr>
  </w:style>
  <w:style w:type="paragraph" w:customStyle="1" w:styleId="Logo">
    <w:name w:val="Logo"/>
    <w:basedOn w:val="Normal"/>
    <w:next w:val="Normal"/>
    <w:link w:val="LogoChar"/>
    <w:qFormat/>
    <w:rsid w:val="00AA089B"/>
    <w:pPr>
      <w:spacing w:before="0" w:after="0"/>
      <w:ind w:left="-180" w:right="-24"/>
      <w:jc w:val="center"/>
    </w:pPr>
    <w:rPr>
      <w:rFonts w:hAnsi="Calibri"/>
      <w:b/>
      <w:bCs/>
      <w:color w:val="FFFFFF" w:themeColor="background1"/>
      <w:spacing w:val="120"/>
      <w:kern w:val="24"/>
      <w:sz w:val="44"/>
      <w:szCs w:val="48"/>
    </w:rPr>
  </w:style>
  <w:style w:type="character" w:customStyle="1" w:styleId="LogoChar">
    <w:name w:val="Logo Char"/>
    <w:basedOn w:val="DefaultParagraphFont"/>
    <w:link w:val="Logo"/>
    <w:rsid w:val="00AA089B"/>
    <w:rPr>
      <w:rFonts w:eastAsiaTheme="minorHAnsi" w:hAnsi="Calibri"/>
      <w:b/>
      <w:bCs/>
      <w:color w:val="FFFFFF" w:themeColor="background1"/>
      <w:spacing w:val="120"/>
      <w:kern w:val="24"/>
      <w:sz w:val="44"/>
      <w:szCs w:val="48"/>
    </w:rPr>
  </w:style>
  <w:style w:type="character" w:styleId="Hyperlink">
    <w:name w:val="Hyperlink"/>
    <w:basedOn w:val="DefaultParagraphFont"/>
    <w:rsid w:val="0057214A"/>
    <w:rPr>
      <w:color w:val="0000FF"/>
      <w:u w:val="single"/>
    </w:rPr>
  </w:style>
  <w:style w:type="paragraph" w:styleId="BalloonText">
    <w:name w:val="Balloon Text"/>
    <w:basedOn w:val="Normal"/>
    <w:link w:val="BalloonTextChar"/>
    <w:uiPriority w:val="99"/>
    <w:semiHidden/>
    <w:unhideWhenUsed/>
    <w:rsid w:val="0005399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399D"/>
    <w:rPr>
      <w:rFonts w:ascii="Segoe UI" w:eastAsiaTheme="minorHAnsi" w:hAnsi="Segoe UI" w:cs="Segoe UI"/>
      <w:color w:val="595959" w:themeColor="text1" w:themeTint="A6"/>
      <w:kern w:val="20"/>
      <w:sz w:val="18"/>
      <w:szCs w:val="18"/>
    </w:rPr>
  </w:style>
  <w:style w:type="paragraph" w:customStyle="1" w:styleId="4MAINTEXT">
    <w:name w:val="4 MAIN TEXT"/>
    <w:basedOn w:val="Normal"/>
    <w:link w:val="4MAINTEXTChar"/>
    <w:qFormat/>
    <w:rsid w:val="00C90F46"/>
    <w:pPr>
      <w:spacing w:before="0" w:after="120" w:line="259" w:lineRule="auto"/>
      <w:ind w:left="0" w:right="0"/>
      <w:jc w:val="both"/>
    </w:pPr>
    <w:rPr>
      <w:rFonts w:cs="Arial"/>
      <w:color w:val="000000"/>
      <w:kern w:val="0"/>
      <w:sz w:val="22"/>
      <w:szCs w:val="22"/>
      <w:shd w:val="clear" w:color="auto" w:fill="FFFFFF"/>
      <w:lang w:val="en-GB" w:eastAsia="en-US"/>
    </w:rPr>
  </w:style>
  <w:style w:type="character" w:customStyle="1" w:styleId="4MAINTEXTChar">
    <w:name w:val="4 MAIN TEXT Char"/>
    <w:basedOn w:val="DefaultParagraphFont"/>
    <w:link w:val="4MAINTEXT"/>
    <w:rsid w:val="00C90F46"/>
    <w:rPr>
      <w:rFonts w:eastAsiaTheme="minorHAnsi" w:cs="Arial"/>
      <w:color w:val="000000"/>
      <w:sz w:val="22"/>
      <w:szCs w:val="22"/>
      <w:lang w:val="en-GB" w:eastAsia="en-US"/>
    </w:rPr>
  </w:style>
  <w:style w:type="paragraph" w:customStyle="1" w:styleId="x12ofw9d">
    <w:name w:val="x12ofw9d"/>
    <w:basedOn w:val="Normal"/>
    <w:rsid w:val="00A26E66"/>
    <w:pPr>
      <w:spacing w:before="100" w:beforeAutospacing="1" w:after="100" w:afterAutospacing="1"/>
      <w:ind w:left="0" w:right="0"/>
    </w:pPr>
    <w:rPr>
      <w:rFonts w:ascii="Times New Roman" w:eastAsia="Times New Roman" w:hAnsi="Times New Roman" w:cs="Times New Roman"/>
      <w:color w:val="auto"/>
      <w:kern w:val="0"/>
      <w:szCs w:val="24"/>
      <w:lang w:val="en-GB" w:eastAsia="en-GB"/>
    </w:rPr>
  </w:style>
  <w:style w:type="character" w:styleId="UnresolvedMention">
    <w:name w:val="Unresolved Mention"/>
    <w:basedOn w:val="DefaultParagraphFont"/>
    <w:uiPriority w:val="99"/>
    <w:semiHidden/>
    <w:unhideWhenUsed/>
    <w:rsid w:val="00A26E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344501">
      <w:bodyDiv w:val="1"/>
      <w:marLeft w:val="0"/>
      <w:marRight w:val="0"/>
      <w:marTop w:val="0"/>
      <w:marBottom w:val="0"/>
      <w:divBdr>
        <w:top w:val="none" w:sz="0" w:space="0" w:color="auto"/>
        <w:left w:val="none" w:sz="0" w:space="0" w:color="auto"/>
        <w:bottom w:val="none" w:sz="0" w:space="0" w:color="auto"/>
        <w:right w:val="none" w:sz="0" w:space="0" w:color="auto"/>
      </w:divBdr>
    </w:div>
    <w:div w:id="1211772670">
      <w:bodyDiv w:val="1"/>
      <w:marLeft w:val="0"/>
      <w:marRight w:val="0"/>
      <w:marTop w:val="0"/>
      <w:marBottom w:val="0"/>
      <w:divBdr>
        <w:top w:val="none" w:sz="0" w:space="0" w:color="auto"/>
        <w:left w:val="none" w:sz="0" w:space="0" w:color="auto"/>
        <w:bottom w:val="none" w:sz="0" w:space="0" w:color="auto"/>
        <w:right w:val="none" w:sz="0" w:space="0" w:color="auto"/>
      </w:divBdr>
    </w:div>
    <w:div w:id="1343433600">
      <w:bodyDiv w:val="1"/>
      <w:marLeft w:val="0"/>
      <w:marRight w:val="0"/>
      <w:marTop w:val="0"/>
      <w:marBottom w:val="0"/>
      <w:divBdr>
        <w:top w:val="none" w:sz="0" w:space="0" w:color="auto"/>
        <w:left w:val="none" w:sz="0" w:space="0" w:color="auto"/>
        <w:bottom w:val="none" w:sz="0" w:space="0" w:color="auto"/>
        <w:right w:val="none" w:sz="0" w:space="0" w:color="auto"/>
      </w:divBdr>
      <w:divsChild>
        <w:div w:id="1154688187">
          <w:marLeft w:val="0"/>
          <w:marRight w:val="0"/>
          <w:marTop w:val="0"/>
          <w:marBottom w:val="0"/>
          <w:divBdr>
            <w:top w:val="none" w:sz="0" w:space="0" w:color="auto"/>
            <w:left w:val="none" w:sz="0" w:space="0" w:color="auto"/>
            <w:bottom w:val="none" w:sz="0" w:space="0" w:color="auto"/>
            <w:right w:val="none" w:sz="0" w:space="0" w:color="auto"/>
          </w:divBdr>
        </w:div>
        <w:div w:id="1007514773">
          <w:marLeft w:val="0"/>
          <w:marRight w:val="0"/>
          <w:marTop w:val="0"/>
          <w:marBottom w:val="0"/>
          <w:divBdr>
            <w:top w:val="none" w:sz="0" w:space="0" w:color="auto"/>
            <w:left w:val="none" w:sz="0" w:space="0" w:color="auto"/>
            <w:bottom w:val="none" w:sz="0" w:space="0" w:color="auto"/>
            <w:right w:val="none" w:sz="0" w:space="0" w:color="auto"/>
          </w:divBdr>
        </w:div>
        <w:div w:id="454450291">
          <w:marLeft w:val="0"/>
          <w:marRight w:val="0"/>
          <w:marTop w:val="0"/>
          <w:marBottom w:val="0"/>
          <w:divBdr>
            <w:top w:val="none" w:sz="0" w:space="0" w:color="auto"/>
            <w:left w:val="none" w:sz="0" w:space="0" w:color="auto"/>
            <w:bottom w:val="none" w:sz="0" w:space="0" w:color="auto"/>
            <w:right w:val="none" w:sz="0" w:space="0" w:color="auto"/>
          </w:divBdr>
        </w:div>
      </w:divsChild>
    </w:div>
    <w:div w:id="1869222068">
      <w:bodyDiv w:val="1"/>
      <w:marLeft w:val="0"/>
      <w:marRight w:val="0"/>
      <w:marTop w:val="0"/>
      <w:marBottom w:val="0"/>
      <w:divBdr>
        <w:top w:val="none" w:sz="0" w:space="0" w:color="auto"/>
        <w:left w:val="none" w:sz="0" w:space="0" w:color="auto"/>
        <w:bottom w:val="none" w:sz="0" w:space="0" w:color="auto"/>
        <w:right w:val="none" w:sz="0" w:space="0" w:color="auto"/>
      </w:divBdr>
    </w:div>
    <w:div w:id="213184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georgestreet.herts.sch.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TEL:0144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eorgestreet.herts.sch.uk" TargetMode="External"/><Relationship Id="rId5" Type="http://schemas.openxmlformats.org/officeDocument/2006/relationships/styles" Target="styles.xml"/><Relationship Id="rId15" Type="http://schemas.openxmlformats.org/officeDocument/2006/relationships/hyperlink" Target="mailto:admin@georgestreet.herts.sch.uk" TargetMode="External"/><Relationship Id="rId10" Type="http://schemas.openxmlformats.org/officeDocument/2006/relationships/hyperlink" Target="TEL:01442"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dmin@georgestreet.herts.sch.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sv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Custom 12">
      <a:dk1>
        <a:sysClr val="windowText" lastClr="000000"/>
      </a:dk1>
      <a:lt1>
        <a:sysClr val="window" lastClr="FFFFFF"/>
      </a:lt1>
      <a:dk2>
        <a:srgbClr val="17406D"/>
      </a:dk2>
      <a:lt2>
        <a:srgbClr val="DBEFF9"/>
      </a:lt2>
      <a:accent1>
        <a:srgbClr val="17406D"/>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Franklin Gothic">
      <a:majorFont>
        <a:latin typeface="Franklin Gothic Medium" panose="020B0603020102020204"/>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panose="020B0503020102020204"/>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a8a52e8c320b9a064ae3583ae3861c9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88020cb39231a0945110f9cd888b521a"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62D5B660-4932-4A22-8C59-4E5235DA80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4023A-A2A1-445E-8B7C-04FB2DBA5906}">
  <ds:schemaRefs>
    <ds:schemaRef ds:uri="http://schemas.microsoft.com/sharepoint/v3/contenttype/forms"/>
  </ds:schemaRefs>
</ds:datastoreItem>
</file>

<file path=customXml/itemProps3.xml><?xml version="1.0" encoding="utf-8"?>
<ds:datastoreItem xmlns:ds="http://schemas.openxmlformats.org/officeDocument/2006/customXml" ds:itemID="{D072AD07-53A3-41FC-A530-2744C14395A4}">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Words>
  <Characters>91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2026-10-14T13:15:00Z</dcterms:created>
  <dcterms:modified xsi:type="dcterms:W3CDTF">2026-10-14T13:15:00Z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96acf11537e1011ba3c030e2aa177b4ccd6457224638b139cf636fafd20eeee5</vt:lpwstr>
  </property>
</Properties>
</file>